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812F6ED" w14:textId="77777777" w:rsidR="009342EA" w:rsidRDefault="008A639E" w:rsidP="00A25DED">
      <w:pPr>
        <w:jc w:val="right"/>
        <w:rPr>
          <w:rFonts w:ascii="Verdana" w:hAnsi="Verdana" w:cs="Verdana"/>
          <w:sz w:val="20"/>
          <w:szCs w:val="20"/>
          <w:lang w:eastAsia="bg-BG"/>
        </w:rPr>
      </w:pPr>
      <w:r>
        <w:rPr>
          <w:rFonts w:ascii="Verdana" w:hAnsi="Verdana" w:cs="Verdana"/>
          <w:sz w:val="20"/>
          <w:szCs w:val="20"/>
        </w:rPr>
        <w:t xml:space="preserve"> </w:t>
      </w:r>
      <w:r w:rsidR="009342EA">
        <w:rPr>
          <w:rFonts w:ascii="Verdana" w:hAnsi="Verdana" w:cs="Verdana"/>
          <w:sz w:val="20"/>
          <w:szCs w:val="20"/>
        </w:rPr>
        <w:t>Образец</w:t>
      </w:r>
      <w:r w:rsidR="0063478C">
        <w:rPr>
          <w:rFonts w:ascii="Verdana" w:hAnsi="Verdana" w:cs="Verdana"/>
          <w:sz w:val="20"/>
          <w:szCs w:val="20"/>
        </w:rPr>
        <w:t>!</w:t>
      </w:r>
    </w:p>
    <w:p w14:paraId="3A97BF4F" w14:textId="77777777" w:rsidR="009342EA" w:rsidRPr="007A5CBE" w:rsidRDefault="009342EA" w:rsidP="007A5CBE">
      <w:pPr>
        <w:pStyle w:val="FR2"/>
        <w:spacing w:before="0"/>
        <w:jc w:val="center"/>
        <w:rPr>
          <w:rFonts w:ascii="Verdana" w:hAnsi="Verdana" w:cs="Verdana"/>
          <w:b/>
          <w:sz w:val="22"/>
          <w:szCs w:val="22"/>
          <w:lang w:eastAsia="bg-BG"/>
        </w:rPr>
      </w:pPr>
      <w:r w:rsidRPr="007A5CBE">
        <w:rPr>
          <w:rFonts w:ascii="Verdana" w:hAnsi="Verdana" w:cs="Verdana"/>
          <w:b/>
          <w:spacing w:val="100"/>
          <w:sz w:val="22"/>
          <w:szCs w:val="22"/>
          <w:lang w:eastAsia="bg-BG"/>
        </w:rPr>
        <w:t>ЗАЯВЛЕНИ</w:t>
      </w:r>
      <w:r w:rsidRPr="007A5CBE">
        <w:rPr>
          <w:rFonts w:ascii="Verdana" w:hAnsi="Verdana" w:cs="Verdana"/>
          <w:b/>
          <w:sz w:val="22"/>
          <w:szCs w:val="22"/>
          <w:lang w:eastAsia="bg-BG"/>
        </w:rPr>
        <w:t>Е</w:t>
      </w:r>
    </w:p>
    <w:p w14:paraId="6A93120A" w14:textId="77777777" w:rsidR="007A5CBE" w:rsidRPr="007A5CBE" w:rsidRDefault="007A5CBE" w:rsidP="007A5CBE">
      <w:pPr>
        <w:pStyle w:val="FR2"/>
        <w:spacing w:before="0"/>
        <w:jc w:val="center"/>
        <w:rPr>
          <w:rFonts w:ascii="Verdana" w:hAnsi="Verdana" w:cs="Verdana"/>
          <w:sz w:val="16"/>
          <w:szCs w:val="16"/>
        </w:rPr>
      </w:pPr>
    </w:p>
    <w:p w14:paraId="2727E965" w14:textId="75D9EFB1" w:rsidR="007A5CBE" w:rsidRDefault="007A5CBE" w:rsidP="0063478C">
      <w:pPr>
        <w:spacing w:line="360" w:lineRule="auto"/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з</w:t>
      </w:r>
      <w:r w:rsidR="009342EA">
        <w:rPr>
          <w:rFonts w:ascii="Verdana" w:hAnsi="Verdana" w:cs="Verdana"/>
          <w:sz w:val="20"/>
          <w:szCs w:val="20"/>
        </w:rPr>
        <w:t xml:space="preserve">а участие в търг с </w:t>
      </w:r>
      <w:r w:rsidR="00C0284C">
        <w:rPr>
          <w:rFonts w:ascii="Verdana" w:hAnsi="Verdana" w:cs="Verdana"/>
          <w:sz w:val="20"/>
          <w:szCs w:val="20"/>
        </w:rPr>
        <w:t>тайно</w:t>
      </w:r>
      <w:r w:rsidR="009342EA">
        <w:rPr>
          <w:rFonts w:ascii="Verdana" w:hAnsi="Verdana" w:cs="Verdana"/>
          <w:sz w:val="20"/>
          <w:szCs w:val="20"/>
        </w:rPr>
        <w:t xml:space="preserve"> </w:t>
      </w:r>
      <w:r w:rsidR="009342EA" w:rsidRPr="0067512E">
        <w:rPr>
          <w:rFonts w:ascii="Verdana" w:hAnsi="Verdana" w:cs="Verdana"/>
          <w:sz w:val="20"/>
          <w:szCs w:val="20"/>
        </w:rPr>
        <w:t>наддаване за продажб</w:t>
      </w:r>
      <w:r w:rsidR="00976024">
        <w:rPr>
          <w:rFonts w:ascii="Verdana" w:hAnsi="Verdana" w:cs="Verdana"/>
          <w:sz w:val="20"/>
          <w:szCs w:val="20"/>
        </w:rPr>
        <w:t>а на стояща дървесина на корен</w:t>
      </w:r>
      <w:r w:rsidRPr="0067512E">
        <w:rPr>
          <w:rFonts w:ascii="Verdana" w:hAnsi="Verdana" w:cs="Verdana"/>
          <w:spacing w:val="-6"/>
          <w:sz w:val="20"/>
          <w:szCs w:val="20"/>
        </w:rPr>
        <w:t xml:space="preserve"> от обект </w:t>
      </w:r>
      <w:r w:rsidR="005C19B2" w:rsidRPr="002B792E">
        <w:rPr>
          <w:rFonts w:ascii="Verdana" w:hAnsi="Verdana" w:cs="Verdana"/>
          <w:b/>
          <w:sz w:val="20"/>
        </w:rPr>
        <w:t>№</w:t>
      </w:r>
      <w:r w:rsidR="0063478C" w:rsidRPr="002B792E">
        <w:rPr>
          <w:rFonts w:ascii="Verdana" w:hAnsi="Verdana" w:cs="Verdana"/>
          <w:b/>
          <w:sz w:val="20"/>
        </w:rPr>
        <w:t>.............</w:t>
      </w:r>
      <w:r w:rsidR="002B792E">
        <w:rPr>
          <w:rFonts w:ascii="Verdana" w:hAnsi="Verdana" w:cs="Verdana"/>
          <w:b/>
          <w:sz w:val="20"/>
        </w:rPr>
        <w:t>....</w:t>
      </w:r>
      <w:r w:rsidR="0063478C" w:rsidRPr="002B792E">
        <w:rPr>
          <w:rFonts w:ascii="Verdana" w:hAnsi="Verdana" w:cs="Verdana"/>
          <w:b/>
          <w:sz w:val="20"/>
        </w:rPr>
        <w:t xml:space="preserve">. </w:t>
      </w:r>
      <w:r w:rsidRPr="002B792E">
        <w:rPr>
          <w:rFonts w:ascii="Verdana" w:hAnsi="Verdana" w:cs="Verdana"/>
          <w:spacing w:val="-6"/>
          <w:sz w:val="20"/>
          <w:szCs w:val="20"/>
        </w:rPr>
        <w:t>на</w:t>
      </w:r>
      <w:r w:rsidRPr="0067512E">
        <w:rPr>
          <w:rFonts w:ascii="Verdana" w:hAnsi="Verdana" w:cs="Verdana"/>
          <w:spacing w:val="-6"/>
          <w:sz w:val="20"/>
          <w:szCs w:val="20"/>
        </w:rPr>
        <w:t xml:space="preserve"> територията</w:t>
      </w:r>
      <w:r>
        <w:rPr>
          <w:rFonts w:ascii="Verdana" w:hAnsi="Verdana" w:cs="Verdana"/>
          <w:spacing w:val="-6"/>
          <w:sz w:val="20"/>
          <w:szCs w:val="20"/>
        </w:rPr>
        <w:t xml:space="preserve"> на </w:t>
      </w:r>
      <w:r w:rsidR="004E6F51" w:rsidRPr="005B50B3">
        <w:rPr>
          <w:rFonts w:ascii="Verdana" w:hAnsi="Verdana"/>
          <w:sz w:val="20"/>
          <w:szCs w:val="20"/>
          <w:lang w:val="ru-RU"/>
        </w:rPr>
        <w:t>„</w:t>
      </w:r>
      <w:r w:rsidR="004E6F51">
        <w:rPr>
          <w:rFonts w:ascii="Verdana" w:hAnsi="Verdana"/>
          <w:sz w:val="20"/>
          <w:szCs w:val="20"/>
          <w:lang w:val="ru-RU"/>
        </w:rPr>
        <w:t>ОГ -</w:t>
      </w:r>
      <w:r w:rsidR="004E6F51" w:rsidRPr="005B50B3">
        <w:rPr>
          <w:rFonts w:ascii="Verdana" w:hAnsi="Verdana"/>
          <w:sz w:val="20"/>
          <w:szCs w:val="20"/>
          <w:lang w:val="ru-RU"/>
        </w:rPr>
        <w:t xml:space="preserve">Елин </w:t>
      </w:r>
      <w:proofErr w:type="spellStart"/>
      <w:r w:rsidR="004E6F51" w:rsidRPr="005B50B3">
        <w:rPr>
          <w:rFonts w:ascii="Verdana" w:hAnsi="Verdana"/>
          <w:sz w:val="20"/>
          <w:szCs w:val="20"/>
          <w:lang w:val="ru-RU"/>
        </w:rPr>
        <w:t>Пелин</w:t>
      </w:r>
      <w:proofErr w:type="spellEnd"/>
      <w:r w:rsidR="004E6F51" w:rsidRPr="005B50B3">
        <w:rPr>
          <w:rFonts w:ascii="Verdana" w:hAnsi="Verdana"/>
          <w:sz w:val="20"/>
          <w:szCs w:val="20"/>
        </w:rPr>
        <w:t>”</w:t>
      </w:r>
      <w:r w:rsidR="004E6F51">
        <w:rPr>
          <w:rFonts w:ascii="Verdana" w:hAnsi="Verdana"/>
          <w:sz w:val="20"/>
          <w:szCs w:val="20"/>
        </w:rPr>
        <w:t xml:space="preserve"> ЕООД</w:t>
      </w:r>
    </w:p>
    <w:p w14:paraId="70F2F4FB" w14:textId="77777777" w:rsidR="009342EA" w:rsidRPr="007A5CBE" w:rsidRDefault="007A5CBE" w:rsidP="007A5CBE">
      <w:pPr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от </w:t>
      </w:r>
      <w:r w:rsidR="009342EA">
        <w:rPr>
          <w:rFonts w:ascii="Verdana" w:hAnsi="Verdana" w:cs="Verdana"/>
          <w:sz w:val="20"/>
          <w:szCs w:val="20"/>
        </w:rPr>
        <w:t>.....................................…………......................................................................</w:t>
      </w:r>
      <w:r w:rsidR="00326A30">
        <w:rPr>
          <w:rFonts w:ascii="Verdana" w:hAnsi="Verdana" w:cs="Verdana"/>
          <w:sz w:val="20"/>
          <w:szCs w:val="20"/>
        </w:rPr>
        <w:t>..</w:t>
      </w:r>
    </w:p>
    <w:p w14:paraId="33AD29A2" w14:textId="77777777" w:rsidR="009342EA" w:rsidRPr="007A5CBE" w:rsidRDefault="009342EA" w:rsidP="007A5CBE">
      <w:pPr>
        <w:jc w:val="center"/>
        <w:rPr>
          <w:rFonts w:ascii="Verdana" w:hAnsi="Verdana" w:cs="Verdana"/>
          <w:sz w:val="20"/>
          <w:szCs w:val="20"/>
        </w:rPr>
      </w:pPr>
      <w:r w:rsidRPr="007A5CBE">
        <w:rPr>
          <w:rFonts w:ascii="Verdana" w:hAnsi="Verdana" w:cs="Verdana"/>
          <w:sz w:val="20"/>
          <w:szCs w:val="20"/>
          <w:lang w:eastAsia="bg-BG"/>
        </w:rPr>
        <w:t>(</w:t>
      </w:r>
      <w:r w:rsidRPr="00C705FA">
        <w:rPr>
          <w:rFonts w:ascii="Verdana" w:hAnsi="Verdana" w:cs="Verdana"/>
          <w:sz w:val="16"/>
          <w:szCs w:val="16"/>
          <w:lang w:eastAsia="bg-BG"/>
        </w:rPr>
        <w:t>име</w:t>
      </w:r>
      <w:r w:rsidR="00C705FA" w:rsidRPr="00C705FA">
        <w:rPr>
          <w:rFonts w:ascii="Verdana" w:hAnsi="Verdana" w:cs="Verdana"/>
          <w:sz w:val="16"/>
          <w:szCs w:val="16"/>
          <w:lang w:eastAsia="bg-BG"/>
        </w:rPr>
        <w:t>на по документ за самоличност</w:t>
      </w:r>
      <w:r w:rsidRPr="007A5CBE">
        <w:rPr>
          <w:rFonts w:ascii="Verdana" w:hAnsi="Verdana" w:cs="Verdana"/>
          <w:sz w:val="20"/>
          <w:szCs w:val="20"/>
          <w:lang w:eastAsia="bg-BG"/>
        </w:rPr>
        <w:t>)</w:t>
      </w:r>
    </w:p>
    <w:p w14:paraId="7CD49B01" w14:textId="77777777" w:rsidR="009342EA" w:rsidRDefault="009342EA" w:rsidP="007A5CBE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представител на: ..</w:t>
      </w:r>
      <w:r>
        <w:rPr>
          <w:rFonts w:ascii="Verdana" w:hAnsi="Verdana" w:cs="Verdana"/>
          <w:sz w:val="20"/>
          <w:szCs w:val="20"/>
          <w:lang w:eastAsia="bg-BG"/>
        </w:rPr>
        <w:t>........................................</w:t>
      </w:r>
      <w:r w:rsidR="007A5CBE">
        <w:rPr>
          <w:rFonts w:ascii="Verdana" w:hAnsi="Verdana" w:cs="Verdana"/>
          <w:sz w:val="20"/>
          <w:szCs w:val="20"/>
          <w:lang w:eastAsia="bg-BG"/>
        </w:rPr>
        <w:t>....................................................</w:t>
      </w:r>
      <w:r w:rsidR="00326A30">
        <w:rPr>
          <w:rFonts w:ascii="Verdana" w:hAnsi="Verdana" w:cs="Verdana"/>
          <w:sz w:val="20"/>
          <w:szCs w:val="20"/>
          <w:lang w:eastAsia="bg-BG"/>
        </w:rPr>
        <w:t>....</w:t>
      </w:r>
    </w:p>
    <w:p w14:paraId="034B5E0B" w14:textId="77777777" w:rsidR="009342EA" w:rsidRPr="007A5CBE" w:rsidRDefault="007A5CBE" w:rsidP="007A5CBE">
      <w:pPr>
        <w:jc w:val="center"/>
        <w:rPr>
          <w:rFonts w:ascii="Verdana" w:hAnsi="Verdana" w:cs="Verdana"/>
          <w:sz w:val="20"/>
          <w:szCs w:val="20"/>
        </w:rPr>
      </w:pPr>
      <w:r w:rsidRPr="007A5CBE">
        <w:rPr>
          <w:rFonts w:ascii="Verdana" w:hAnsi="Verdana" w:cs="Verdana"/>
          <w:sz w:val="20"/>
          <w:szCs w:val="20"/>
          <w:lang w:eastAsia="bg-BG"/>
        </w:rPr>
        <w:t xml:space="preserve"> </w:t>
      </w:r>
      <w:r w:rsidR="009342EA" w:rsidRPr="007A5CBE">
        <w:rPr>
          <w:rFonts w:ascii="Verdana" w:hAnsi="Verdana" w:cs="Verdana"/>
          <w:sz w:val="20"/>
          <w:szCs w:val="20"/>
          <w:lang w:eastAsia="bg-BG"/>
        </w:rPr>
        <w:t>(</w:t>
      </w:r>
      <w:r w:rsidR="009342EA" w:rsidRPr="00C705FA">
        <w:rPr>
          <w:rFonts w:ascii="Verdana" w:hAnsi="Verdana" w:cs="Verdana"/>
          <w:sz w:val="16"/>
          <w:szCs w:val="16"/>
          <w:lang w:eastAsia="bg-BG"/>
        </w:rPr>
        <w:t xml:space="preserve">наименование на </w:t>
      </w:r>
      <w:r w:rsidRPr="00C705FA">
        <w:rPr>
          <w:rFonts w:ascii="Verdana" w:hAnsi="Verdana" w:cs="Verdana"/>
          <w:sz w:val="16"/>
          <w:szCs w:val="16"/>
          <w:lang w:eastAsia="bg-BG"/>
        </w:rPr>
        <w:t>участника</w:t>
      </w:r>
      <w:r w:rsidR="009342EA" w:rsidRPr="007A5CBE">
        <w:rPr>
          <w:rFonts w:ascii="Verdana" w:hAnsi="Verdana" w:cs="Verdana"/>
          <w:sz w:val="20"/>
          <w:szCs w:val="20"/>
          <w:lang w:eastAsia="bg-BG"/>
        </w:rPr>
        <w:t>)</w:t>
      </w:r>
    </w:p>
    <w:p w14:paraId="6BB3E6ED" w14:textId="77777777" w:rsidR="007A5CBE" w:rsidRDefault="009342EA" w:rsidP="007A5CBE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с ЕИК:......................................., </w:t>
      </w:r>
    </w:p>
    <w:p w14:paraId="6FAEF0BB" w14:textId="77777777" w:rsidR="007A5CBE" w:rsidRDefault="007A5CBE" w:rsidP="007A5CBE">
      <w:pPr>
        <w:rPr>
          <w:rFonts w:ascii="Verdana" w:hAnsi="Verdana" w:cs="Verdana"/>
          <w:sz w:val="20"/>
          <w:szCs w:val="20"/>
        </w:rPr>
      </w:pPr>
    </w:p>
    <w:p w14:paraId="25561FA9" w14:textId="77777777" w:rsidR="007A5CBE" w:rsidRDefault="007A5CBE" w:rsidP="007A5CBE">
      <w:pPr>
        <w:ind w:firstLine="709"/>
        <w:rPr>
          <w:rFonts w:ascii="Verdana" w:hAnsi="Verdana" w:cs="Verdana"/>
          <w:b/>
          <w:sz w:val="20"/>
          <w:szCs w:val="20"/>
        </w:rPr>
      </w:pPr>
    </w:p>
    <w:p w14:paraId="74095542" w14:textId="77777777" w:rsidR="009342EA" w:rsidRDefault="009342EA" w:rsidP="007A5CBE">
      <w:pPr>
        <w:ind w:firstLine="709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>УВАЖАЕМИ ГОСПОДИН/ГОСПОЖО ПРЕДСЕДАТЕЛ,</w:t>
      </w:r>
    </w:p>
    <w:p w14:paraId="2518AE07" w14:textId="77777777" w:rsidR="007A5CBE" w:rsidRDefault="007A5CBE" w:rsidP="00836382">
      <w:pPr>
        <w:spacing w:line="360" w:lineRule="auto"/>
        <w:ind w:firstLine="709"/>
        <w:rPr>
          <w:rFonts w:ascii="Verdana" w:hAnsi="Verdana" w:cs="Verdana"/>
          <w:sz w:val="20"/>
          <w:szCs w:val="20"/>
        </w:rPr>
      </w:pPr>
    </w:p>
    <w:p w14:paraId="010D3992" w14:textId="77777777" w:rsidR="004E6F51" w:rsidRDefault="00326A30" w:rsidP="00836382">
      <w:pPr>
        <w:spacing w:line="360" w:lineRule="auto"/>
        <w:ind w:firstLine="709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С</w:t>
      </w:r>
      <w:r w:rsidR="00836382">
        <w:rPr>
          <w:rFonts w:ascii="Verdana" w:hAnsi="Verdana" w:cs="Verdana"/>
          <w:sz w:val="20"/>
          <w:szCs w:val="20"/>
        </w:rPr>
        <w:t xml:space="preserve"> настоящото заявявам </w:t>
      </w:r>
      <w:r w:rsidR="009342EA">
        <w:rPr>
          <w:rFonts w:ascii="Verdana" w:hAnsi="Verdana" w:cs="Verdana"/>
          <w:sz w:val="20"/>
          <w:szCs w:val="20"/>
        </w:rPr>
        <w:t>жела</w:t>
      </w:r>
      <w:r w:rsidR="00836382">
        <w:rPr>
          <w:rFonts w:ascii="Verdana" w:hAnsi="Verdana" w:cs="Verdana"/>
          <w:sz w:val="20"/>
          <w:szCs w:val="20"/>
        </w:rPr>
        <w:t xml:space="preserve">нието си </w:t>
      </w:r>
      <w:r w:rsidR="009342EA">
        <w:rPr>
          <w:rFonts w:ascii="Verdana" w:hAnsi="Verdana" w:cs="Verdana"/>
          <w:sz w:val="20"/>
          <w:szCs w:val="20"/>
        </w:rPr>
        <w:t xml:space="preserve">да участвам в </w:t>
      </w:r>
      <w:r w:rsidR="00836382">
        <w:rPr>
          <w:rFonts w:ascii="Verdana" w:hAnsi="Verdana" w:cs="Verdana"/>
          <w:sz w:val="20"/>
          <w:szCs w:val="20"/>
        </w:rPr>
        <w:t xml:space="preserve">открит от </w:t>
      </w:r>
      <w:r w:rsidR="004E6F51">
        <w:rPr>
          <w:rFonts w:ascii="Verdana" w:hAnsi="Verdana" w:cs="Verdana"/>
          <w:sz w:val="20"/>
          <w:szCs w:val="20"/>
        </w:rPr>
        <w:t>управителя</w:t>
      </w:r>
      <w:r w:rsidR="00836382">
        <w:rPr>
          <w:rFonts w:ascii="Verdana" w:hAnsi="Verdana" w:cs="Verdana"/>
          <w:sz w:val="20"/>
          <w:szCs w:val="20"/>
        </w:rPr>
        <w:t xml:space="preserve"> на</w:t>
      </w:r>
      <w:r w:rsidR="004E6F51">
        <w:rPr>
          <w:rFonts w:ascii="Verdana" w:hAnsi="Verdana" w:cs="Verdana"/>
          <w:sz w:val="20"/>
          <w:szCs w:val="20"/>
        </w:rPr>
        <w:t xml:space="preserve"> </w:t>
      </w:r>
    </w:p>
    <w:p w14:paraId="28344385" w14:textId="0DFA7C51" w:rsidR="00836382" w:rsidRDefault="004E6F51" w:rsidP="004E6F51">
      <w:pPr>
        <w:spacing w:line="360" w:lineRule="auto"/>
        <w:rPr>
          <w:rFonts w:ascii="Verdana" w:hAnsi="Verdana" w:cs="Verdana"/>
          <w:b/>
          <w:bCs/>
          <w:spacing w:val="80"/>
          <w:sz w:val="20"/>
          <w:szCs w:val="20"/>
        </w:rPr>
      </w:pPr>
      <w:r w:rsidRPr="005B50B3">
        <w:rPr>
          <w:rFonts w:ascii="Verdana" w:hAnsi="Verdana"/>
          <w:color w:val="000000"/>
          <w:sz w:val="20"/>
          <w:szCs w:val="20"/>
          <w:lang w:val="ru-RU"/>
        </w:rPr>
        <w:t xml:space="preserve"> </w:t>
      </w:r>
      <w:r w:rsidRPr="005B50B3">
        <w:rPr>
          <w:rFonts w:ascii="Verdana" w:hAnsi="Verdana"/>
          <w:sz w:val="20"/>
          <w:szCs w:val="20"/>
          <w:lang w:val="ru-RU"/>
        </w:rPr>
        <w:t>„</w:t>
      </w:r>
      <w:r>
        <w:rPr>
          <w:rFonts w:ascii="Verdana" w:hAnsi="Verdana"/>
          <w:sz w:val="20"/>
          <w:szCs w:val="20"/>
          <w:lang w:val="ru-RU"/>
        </w:rPr>
        <w:t>ОГ -</w:t>
      </w:r>
      <w:r w:rsidRPr="005B50B3">
        <w:rPr>
          <w:rFonts w:ascii="Verdana" w:hAnsi="Verdana"/>
          <w:sz w:val="20"/>
          <w:szCs w:val="20"/>
          <w:lang w:val="ru-RU"/>
        </w:rPr>
        <w:t xml:space="preserve">Елин </w:t>
      </w:r>
      <w:proofErr w:type="spellStart"/>
      <w:r w:rsidRPr="005B50B3">
        <w:rPr>
          <w:rFonts w:ascii="Verdana" w:hAnsi="Verdana"/>
          <w:sz w:val="20"/>
          <w:szCs w:val="20"/>
          <w:lang w:val="ru-RU"/>
        </w:rPr>
        <w:t>Пелин</w:t>
      </w:r>
      <w:proofErr w:type="spellEnd"/>
      <w:r w:rsidRPr="005B50B3">
        <w:rPr>
          <w:rFonts w:ascii="Verdana" w:hAnsi="Verdana"/>
          <w:sz w:val="20"/>
          <w:szCs w:val="20"/>
        </w:rPr>
        <w:t>”</w:t>
      </w:r>
      <w:r>
        <w:rPr>
          <w:rFonts w:ascii="Verdana" w:hAnsi="Verdana"/>
          <w:sz w:val="20"/>
          <w:szCs w:val="20"/>
        </w:rPr>
        <w:t xml:space="preserve"> ЕООД</w:t>
      </w:r>
      <w:r w:rsidR="00836382">
        <w:rPr>
          <w:rFonts w:ascii="Verdana" w:hAnsi="Verdana" w:cs="Verdana"/>
          <w:sz w:val="20"/>
        </w:rPr>
        <w:t xml:space="preserve"> </w:t>
      </w:r>
      <w:r w:rsidR="00836382">
        <w:rPr>
          <w:rFonts w:ascii="Verdana" w:hAnsi="Verdana" w:cs="Verdana"/>
          <w:sz w:val="20"/>
          <w:szCs w:val="20"/>
        </w:rPr>
        <w:t xml:space="preserve">търг с </w:t>
      </w:r>
      <w:r w:rsidR="00C0284C">
        <w:rPr>
          <w:rFonts w:ascii="Verdana" w:hAnsi="Verdana" w:cs="Verdana"/>
          <w:sz w:val="20"/>
          <w:szCs w:val="20"/>
        </w:rPr>
        <w:t>тайно</w:t>
      </w:r>
      <w:r w:rsidR="00836382">
        <w:rPr>
          <w:rFonts w:ascii="Verdana" w:hAnsi="Verdana" w:cs="Verdana"/>
          <w:sz w:val="20"/>
          <w:szCs w:val="20"/>
        </w:rPr>
        <w:t xml:space="preserve"> наддаване за продажба на</w:t>
      </w:r>
      <w:r w:rsidR="009342EA">
        <w:rPr>
          <w:rFonts w:ascii="Verdana" w:hAnsi="Verdana" w:cs="Verdana"/>
          <w:sz w:val="20"/>
          <w:szCs w:val="20"/>
        </w:rPr>
        <w:t xml:space="preserve"> сто</w:t>
      </w:r>
      <w:r w:rsidR="00836382">
        <w:rPr>
          <w:rFonts w:ascii="Verdana" w:hAnsi="Verdana" w:cs="Verdana"/>
          <w:sz w:val="20"/>
          <w:szCs w:val="20"/>
        </w:rPr>
        <w:t>яща дървесина на корен от о</w:t>
      </w:r>
      <w:r w:rsidR="009342EA">
        <w:rPr>
          <w:rFonts w:ascii="Verdana" w:hAnsi="Verdana" w:cs="Verdana"/>
          <w:sz w:val="20"/>
          <w:szCs w:val="20"/>
        </w:rPr>
        <w:t xml:space="preserve">бект </w:t>
      </w:r>
      <w:r w:rsidR="005C19B2" w:rsidRPr="002B792E">
        <w:rPr>
          <w:rFonts w:ascii="Verdana" w:hAnsi="Verdana" w:cs="Verdana"/>
          <w:b/>
          <w:sz w:val="20"/>
        </w:rPr>
        <w:t>№</w:t>
      </w:r>
      <w:r w:rsidR="00836382" w:rsidRPr="002B792E">
        <w:rPr>
          <w:rFonts w:ascii="Verdana" w:hAnsi="Verdana" w:cs="Verdana"/>
          <w:b/>
          <w:sz w:val="20"/>
        </w:rPr>
        <w:t>.........</w:t>
      </w:r>
      <w:r w:rsidR="009342EA" w:rsidRPr="002B792E">
        <w:rPr>
          <w:rFonts w:ascii="Verdana" w:hAnsi="Verdana" w:cs="Verdana"/>
          <w:sz w:val="20"/>
          <w:szCs w:val="20"/>
        </w:rPr>
        <w:t>,</w:t>
      </w:r>
      <w:r w:rsidR="009342EA">
        <w:rPr>
          <w:rFonts w:ascii="Verdana" w:hAnsi="Verdana" w:cs="Verdana"/>
          <w:sz w:val="20"/>
          <w:szCs w:val="20"/>
        </w:rPr>
        <w:t xml:space="preserve"> включващ подотдели: </w:t>
      </w:r>
      <w:r w:rsidR="00836382" w:rsidRPr="00326A30">
        <w:rPr>
          <w:rFonts w:ascii="Verdana" w:hAnsi="Verdana" w:cs="Verdana"/>
          <w:sz w:val="20"/>
          <w:szCs w:val="20"/>
        </w:rPr>
        <w:t>.......</w:t>
      </w:r>
      <w:r>
        <w:rPr>
          <w:rFonts w:ascii="Verdana" w:hAnsi="Verdana" w:cs="Verdana"/>
          <w:sz w:val="20"/>
          <w:szCs w:val="20"/>
        </w:rPr>
        <w:t>......</w:t>
      </w:r>
      <w:r w:rsidR="00836382" w:rsidRPr="00326A30">
        <w:rPr>
          <w:rFonts w:ascii="Verdana" w:hAnsi="Verdana" w:cs="Verdana"/>
          <w:sz w:val="20"/>
          <w:szCs w:val="20"/>
        </w:rPr>
        <w:t xml:space="preserve">. </w:t>
      </w:r>
      <w:r w:rsidR="00836382" w:rsidRPr="002B792E">
        <w:rPr>
          <w:rFonts w:ascii="Verdana" w:hAnsi="Verdana" w:cs="Verdana"/>
          <w:sz w:val="20"/>
          <w:szCs w:val="20"/>
        </w:rPr>
        <w:t>в</w:t>
      </w:r>
      <w:r w:rsidR="000B64FE" w:rsidRPr="002B792E">
        <w:rPr>
          <w:rFonts w:ascii="Verdana" w:hAnsi="Verdana" w:cs="Verdana"/>
          <w:sz w:val="20"/>
        </w:rPr>
        <w:t xml:space="preserve"> </w:t>
      </w:r>
      <w:r w:rsidR="00836382">
        <w:rPr>
          <w:rFonts w:ascii="Verdana" w:hAnsi="Verdana" w:cs="Verdana"/>
          <w:sz w:val="20"/>
          <w:szCs w:val="20"/>
        </w:rPr>
        <w:t xml:space="preserve">териториалния обхват на </w:t>
      </w:r>
      <w:r w:rsidRPr="005B50B3">
        <w:rPr>
          <w:rFonts w:ascii="Verdana" w:hAnsi="Verdana"/>
          <w:color w:val="000000"/>
          <w:sz w:val="20"/>
          <w:szCs w:val="20"/>
          <w:lang w:val="ru-RU"/>
        </w:rPr>
        <w:t xml:space="preserve"> </w:t>
      </w:r>
      <w:r w:rsidRPr="005B50B3">
        <w:rPr>
          <w:rFonts w:ascii="Verdana" w:hAnsi="Verdana"/>
          <w:sz w:val="20"/>
          <w:szCs w:val="20"/>
          <w:lang w:val="ru-RU"/>
        </w:rPr>
        <w:t>„</w:t>
      </w:r>
      <w:r>
        <w:rPr>
          <w:rFonts w:ascii="Verdana" w:hAnsi="Verdana"/>
          <w:sz w:val="20"/>
          <w:szCs w:val="20"/>
          <w:lang w:val="ru-RU"/>
        </w:rPr>
        <w:t>ОГ -</w:t>
      </w:r>
      <w:r w:rsidRPr="005B50B3">
        <w:rPr>
          <w:rFonts w:ascii="Verdana" w:hAnsi="Verdana"/>
          <w:sz w:val="20"/>
          <w:szCs w:val="20"/>
          <w:lang w:val="ru-RU"/>
        </w:rPr>
        <w:t xml:space="preserve">Елин </w:t>
      </w:r>
      <w:proofErr w:type="spellStart"/>
      <w:r w:rsidRPr="005B50B3">
        <w:rPr>
          <w:rFonts w:ascii="Verdana" w:hAnsi="Verdana"/>
          <w:sz w:val="20"/>
          <w:szCs w:val="20"/>
          <w:lang w:val="ru-RU"/>
        </w:rPr>
        <w:t>Пелин</w:t>
      </w:r>
      <w:proofErr w:type="spellEnd"/>
      <w:r w:rsidRPr="005B50B3">
        <w:rPr>
          <w:rFonts w:ascii="Verdana" w:hAnsi="Verdana"/>
          <w:sz w:val="20"/>
          <w:szCs w:val="20"/>
        </w:rPr>
        <w:t>”</w:t>
      </w:r>
      <w:r>
        <w:rPr>
          <w:rFonts w:ascii="Verdana" w:hAnsi="Verdana"/>
          <w:sz w:val="20"/>
          <w:szCs w:val="20"/>
        </w:rPr>
        <w:t xml:space="preserve"> ЕООД</w:t>
      </w:r>
    </w:p>
    <w:p w14:paraId="780F0A9F" w14:textId="77777777" w:rsidR="009342EA" w:rsidRDefault="009342EA" w:rsidP="007A5CBE">
      <w:pPr>
        <w:ind w:right="181" w:firstLine="680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pacing w:val="80"/>
          <w:sz w:val="20"/>
          <w:szCs w:val="20"/>
        </w:rPr>
        <w:t>ДЕКЛАРИРА</w:t>
      </w:r>
      <w:r>
        <w:rPr>
          <w:rFonts w:ascii="Verdana" w:hAnsi="Verdana" w:cs="Verdana"/>
          <w:b/>
          <w:bCs/>
          <w:sz w:val="20"/>
          <w:szCs w:val="20"/>
        </w:rPr>
        <w:t>М, че:</w:t>
      </w:r>
    </w:p>
    <w:p w14:paraId="432F353D" w14:textId="77777777" w:rsidR="009342EA" w:rsidRDefault="00836382" w:rsidP="00333C6D">
      <w:pPr>
        <w:pStyle w:val="31"/>
        <w:numPr>
          <w:ilvl w:val="0"/>
          <w:numId w:val="5"/>
        </w:numPr>
        <w:tabs>
          <w:tab w:val="left" w:pos="966"/>
        </w:tabs>
        <w:spacing w:after="0" w:line="360" w:lineRule="auto"/>
        <w:ind w:left="0" w:firstLine="68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С подаване на настоящото заявление приемам </w:t>
      </w:r>
      <w:r w:rsidR="009342EA">
        <w:rPr>
          <w:bCs/>
          <w:sz w:val="20"/>
          <w:szCs w:val="20"/>
        </w:rPr>
        <w:t xml:space="preserve">всички условия и </w:t>
      </w:r>
      <w:r>
        <w:rPr>
          <w:bCs/>
          <w:sz w:val="20"/>
          <w:szCs w:val="20"/>
        </w:rPr>
        <w:t xml:space="preserve">изисквания, посочени в заповедта за откриване на търга, утвърдената с нея документация и приложимите към този вид процедура разпоредби на </w:t>
      </w:r>
      <w:r>
        <w:rPr>
          <w:color w:val="000000"/>
          <w:sz w:val="20"/>
          <w:szCs w:val="20"/>
        </w:rPr>
        <w:t>Наредбата за условията и реда за възлагане изпълнението на дейности в горските територии</w:t>
      </w:r>
      <w:r>
        <w:rPr>
          <w:color w:val="000000"/>
          <w:sz w:val="20"/>
          <w:szCs w:val="20"/>
          <w:lang w:val="ru-RU"/>
        </w:rPr>
        <w:t xml:space="preserve"> </w:t>
      </w:r>
      <w:r>
        <w:rPr>
          <w:color w:val="000000"/>
          <w:sz w:val="20"/>
          <w:szCs w:val="20"/>
        </w:rPr>
        <w:t>–</w:t>
      </w:r>
      <w:r>
        <w:rPr>
          <w:color w:val="000000"/>
          <w:sz w:val="20"/>
          <w:szCs w:val="20"/>
          <w:lang w:val="ru-RU"/>
        </w:rPr>
        <w:t xml:space="preserve"> </w:t>
      </w:r>
      <w:r>
        <w:rPr>
          <w:color w:val="000000"/>
          <w:sz w:val="20"/>
          <w:szCs w:val="20"/>
        </w:rPr>
        <w:t>държавна и общинска собственост и за ползването на дървесина и недървесни горски продукти.</w:t>
      </w:r>
    </w:p>
    <w:p w14:paraId="051A3FE7" w14:textId="77777777" w:rsidR="00F02BCE" w:rsidRPr="00F02BCE" w:rsidRDefault="00836382" w:rsidP="00333C6D">
      <w:pPr>
        <w:pStyle w:val="31"/>
        <w:numPr>
          <w:ilvl w:val="0"/>
          <w:numId w:val="5"/>
        </w:numPr>
        <w:tabs>
          <w:tab w:val="left" w:pos="966"/>
        </w:tabs>
        <w:spacing w:after="0" w:line="360" w:lineRule="auto"/>
        <w:ind w:left="0" w:firstLine="680"/>
        <w:rPr>
          <w:sz w:val="20"/>
          <w:szCs w:val="20"/>
        </w:rPr>
      </w:pPr>
      <w:r>
        <w:rPr>
          <w:bCs/>
          <w:sz w:val="20"/>
          <w:szCs w:val="20"/>
        </w:rPr>
        <w:t>З</w:t>
      </w:r>
      <w:r w:rsidR="009342EA">
        <w:rPr>
          <w:bCs/>
          <w:sz w:val="20"/>
          <w:szCs w:val="20"/>
        </w:rPr>
        <w:t xml:space="preserve">апознат/а съм </w:t>
      </w:r>
      <w:r>
        <w:rPr>
          <w:bCs/>
          <w:sz w:val="20"/>
          <w:szCs w:val="20"/>
        </w:rPr>
        <w:t>с приложения към документацията за участие проект на договор и съм съгласен с клаузите му</w:t>
      </w:r>
      <w:r w:rsidR="00F02BCE">
        <w:rPr>
          <w:bCs/>
          <w:sz w:val="20"/>
          <w:szCs w:val="20"/>
        </w:rPr>
        <w:t>.</w:t>
      </w:r>
    </w:p>
    <w:p w14:paraId="5B12331E" w14:textId="77777777" w:rsidR="009342EA" w:rsidRPr="00F02BCE" w:rsidRDefault="006B5A40" w:rsidP="00333C6D">
      <w:pPr>
        <w:numPr>
          <w:ilvl w:val="0"/>
          <w:numId w:val="5"/>
        </w:numPr>
        <w:tabs>
          <w:tab w:val="left" w:pos="966"/>
        </w:tabs>
        <w:spacing w:line="360" w:lineRule="auto"/>
        <w:ind w:left="0" w:firstLine="680"/>
        <w:rPr>
          <w:rFonts w:ascii="Verdana" w:hAnsi="Verdana" w:cs="Verdana"/>
          <w:sz w:val="20"/>
          <w:szCs w:val="20"/>
        </w:rPr>
      </w:pPr>
      <w:r w:rsidRPr="00333C6D">
        <w:rPr>
          <w:rFonts w:ascii="Verdana" w:hAnsi="Verdana" w:cs="Verdana"/>
          <w:sz w:val="20"/>
          <w:szCs w:val="20"/>
        </w:rPr>
        <w:t xml:space="preserve">В случай, че </w:t>
      </w:r>
      <w:r w:rsidR="00333C6D" w:rsidRPr="00333C6D">
        <w:rPr>
          <w:rFonts w:ascii="Verdana" w:hAnsi="Verdana" w:cs="Verdana"/>
          <w:sz w:val="20"/>
          <w:szCs w:val="20"/>
        </w:rPr>
        <w:t xml:space="preserve">сключа договор за покупко-продажба на </w:t>
      </w:r>
      <w:r w:rsidRPr="00333C6D">
        <w:rPr>
          <w:rFonts w:ascii="Verdana" w:hAnsi="Verdana" w:cs="Verdana"/>
          <w:sz w:val="20"/>
          <w:szCs w:val="20"/>
        </w:rPr>
        <w:t xml:space="preserve">дървесината в обекта, </w:t>
      </w:r>
      <w:r w:rsidR="00333C6D" w:rsidRPr="00333C6D">
        <w:rPr>
          <w:rFonts w:ascii="Verdana" w:hAnsi="Verdana" w:cs="Verdana"/>
          <w:sz w:val="20"/>
          <w:szCs w:val="20"/>
        </w:rPr>
        <w:t xml:space="preserve">се задължавам при изпълнението му </w:t>
      </w:r>
      <w:r w:rsidR="00333C6D">
        <w:rPr>
          <w:rFonts w:ascii="Verdana" w:hAnsi="Verdana" w:cs="Verdana"/>
          <w:sz w:val="20"/>
          <w:szCs w:val="20"/>
        </w:rPr>
        <w:t>д</w:t>
      </w:r>
      <w:r w:rsidR="009342EA" w:rsidRPr="00333C6D">
        <w:rPr>
          <w:rFonts w:ascii="Verdana" w:hAnsi="Verdana" w:cs="Verdana"/>
          <w:sz w:val="20"/>
          <w:szCs w:val="20"/>
        </w:rPr>
        <w:t>а спазвам всички действащи норми и стандарти, отнася</w:t>
      </w:r>
      <w:r w:rsidR="00333C6D">
        <w:rPr>
          <w:rFonts w:ascii="Verdana" w:hAnsi="Verdana" w:cs="Verdana"/>
          <w:sz w:val="20"/>
          <w:szCs w:val="20"/>
        </w:rPr>
        <w:t>щи се за този вид дейност</w:t>
      </w:r>
      <w:r w:rsidR="00F02BCE">
        <w:rPr>
          <w:rFonts w:ascii="Verdana" w:hAnsi="Verdana" w:cs="Verdana"/>
          <w:sz w:val="20"/>
          <w:szCs w:val="20"/>
        </w:rPr>
        <w:t>, включително щ</w:t>
      </w:r>
      <w:r w:rsidR="00F02BCE" w:rsidRPr="00F02BCE">
        <w:rPr>
          <w:rFonts w:ascii="Verdana" w:hAnsi="Verdana" w:cs="Verdana"/>
          <w:sz w:val="20"/>
          <w:szCs w:val="20"/>
        </w:rPr>
        <w:t>е отговарям за спазването на изискванията по охрана и безопасност на труда и противопожарните изисквания при извършване на добива на дървесина</w:t>
      </w:r>
      <w:r w:rsidR="00333C6D">
        <w:rPr>
          <w:rFonts w:ascii="Verdana" w:hAnsi="Verdana" w:cs="Verdana"/>
          <w:sz w:val="20"/>
          <w:szCs w:val="20"/>
        </w:rPr>
        <w:t>.</w:t>
      </w:r>
      <w:r w:rsidR="009342EA" w:rsidRPr="00333C6D">
        <w:rPr>
          <w:rFonts w:ascii="Verdana" w:hAnsi="Verdana" w:cs="Verdana"/>
          <w:sz w:val="20"/>
          <w:szCs w:val="20"/>
        </w:rPr>
        <w:t xml:space="preserve"> </w:t>
      </w:r>
    </w:p>
    <w:p w14:paraId="643FFA8F" w14:textId="77777777" w:rsidR="009342EA" w:rsidRPr="007A5CBE" w:rsidRDefault="00F02BCE" w:rsidP="00333C6D">
      <w:pPr>
        <w:pStyle w:val="31"/>
        <w:tabs>
          <w:tab w:val="left" w:pos="0"/>
          <w:tab w:val="left" w:pos="426"/>
          <w:tab w:val="left" w:pos="966"/>
        </w:tabs>
        <w:spacing w:after="0" w:line="360" w:lineRule="auto"/>
        <w:ind w:firstLine="677"/>
        <w:rPr>
          <w:bCs/>
          <w:sz w:val="20"/>
          <w:szCs w:val="20"/>
        </w:rPr>
      </w:pPr>
      <w:r>
        <w:rPr>
          <w:iCs/>
          <w:sz w:val="20"/>
          <w:szCs w:val="20"/>
          <w:lang w:val="ru-RU"/>
        </w:rPr>
        <w:t>4</w:t>
      </w:r>
      <w:r w:rsidR="00333C6D">
        <w:rPr>
          <w:iCs/>
          <w:sz w:val="20"/>
          <w:szCs w:val="20"/>
          <w:lang w:val="ru-RU"/>
        </w:rPr>
        <w:t xml:space="preserve">. </w:t>
      </w:r>
      <w:r w:rsidR="009342EA">
        <w:rPr>
          <w:iCs/>
          <w:sz w:val="20"/>
          <w:szCs w:val="20"/>
          <w:lang w:val="ru-RU"/>
        </w:rPr>
        <w:t>Представлявания</w:t>
      </w:r>
      <w:r w:rsidR="007A5CBE">
        <w:rPr>
          <w:iCs/>
          <w:sz w:val="20"/>
          <w:szCs w:val="20"/>
          <w:lang w:val="ru-RU"/>
        </w:rPr>
        <w:t>т</w:t>
      </w:r>
      <w:r w:rsidR="009342EA">
        <w:rPr>
          <w:iCs/>
          <w:sz w:val="20"/>
          <w:szCs w:val="20"/>
          <w:lang w:val="ru-RU"/>
        </w:rPr>
        <w:t xml:space="preserve"> от мен </w:t>
      </w:r>
      <w:r w:rsidR="00671172">
        <w:rPr>
          <w:iCs/>
          <w:sz w:val="20"/>
          <w:szCs w:val="20"/>
          <w:lang w:val="ru-RU"/>
        </w:rPr>
        <w:t>участник</w:t>
      </w:r>
      <w:r w:rsidR="009342EA">
        <w:rPr>
          <w:sz w:val="20"/>
          <w:szCs w:val="20"/>
        </w:rPr>
        <w:t xml:space="preserve"> е регистриран в публичния регистър на ИАГ по </w:t>
      </w:r>
      <w:r w:rsidR="009342EA" w:rsidRPr="00256004">
        <w:rPr>
          <w:b/>
          <w:sz w:val="20"/>
          <w:szCs w:val="20"/>
        </w:rPr>
        <w:t>чл. 241</w:t>
      </w:r>
      <w:r w:rsidR="007A5CBE" w:rsidRPr="00256004">
        <w:rPr>
          <w:b/>
          <w:sz w:val="20"/>
          <w:szCs w:val="20"/>
        </w:rPr>
        <w:t xml:space="preserve"> от</w:t>
      </w:r>
      <w:r w:rsidR="009342EA" w:rsidRPr="00256004">
        <w:rPr>
          <w:b/>
          <w:sz w:val="20"/>
          <w:szCs w:val="20"/>
        </w:rPr>
        <w:t xml:space="preserve"> ЗГ</w:t>
      </w:r>
      <w:r w:rsidR="009342EA" w:rsidRPr="00256004">
        <w:rPr>
          <w:b/>
          <w:color w:val="000000"/>
          <w:sz w:val="20"/>
          <w:szCs w:val="20"/>
          <w:shd w:val="clear" w:color="auto" w:fill="FEFEFE"/>
          <w:lang w:val="ru-RU"/>
        </w:rPr>
        <w:t xml:space="preserve"> под номер</w:t>
      </w:r>
      <w:r w:rsidR="00333C6D">
        <w:rPr>
          <w:b/>
          <w:color w:val="000000"/>
          <w:sz w:val="20"/>
          <w:szCs w:val="20"/>
          <w:shd w:val="clear" w:color="auto" w:fill="FEFEFE"/>
          <w:lang w:val="ru-RU"/>
        </w:rPr>
        <w:t xml:space="preserve">: </w:t>
      </w:r>
      <w:r w:rsidR="009342EA">
        <w:rPr>
          <w:color w:val="000000"/>
          <w:sz w:val="20"/>
          <w:szCs w:val="20"/>
          <w:shd w:val="clear" w:color="auto" w:fill="FEFEFE"/>
          <w:lang w:val="ru-RU"/>
        </w:rPr>
        <w:t>......</w:t>
      </w:r>
      <w:r w:rsidR="00256004">
        <w:rPr>
          <w:color w:val="000000"/>
          <w:sz w:val="20"/>
          <w:szCs w:val="20"/>
          <w:shd w:val="clear" w:color="auto" w:fill="FEFEFE"/>
          <w:lang w:val="ru-RU"/>
        </w:rPr>
        <w:t>.......................</w:t>
      </w:r>
      <w:r w:rsidR="009342EA">
        <w:rPr>
          <w:color w:val="000000"/>
          <w:sz w:val="20"/>
          <w:szCs w:val="20"/>
          <w:shd w:val="clear" w:color="auto" w:fill="FEFEFE"/>
          <w:lang w:val="ru-RU"/>
        </w:rPr>
        <w:t xml:space="preserve"> и има наето на трудов договор лице </w:t>
      </w:r>
      <w:r>
        <w:rPr>
          <w:color w:val="000000"/>
          <w:sz w:val="20"/>
          <w:szCs w:val="20"/>
          <w:shd w:val="clear" w:color="auto" w:fill="FEFEFE"/>
          <w:lang w:val="ru-RU"/>
        </w:rPr>
        <w:t>(</w:t>
      </w:r>
      <w:r w:rsidR="009342EA">
        <w:rPr>
          <w:color w:val="000000"/>
          <w:sz w:val="20"/>
          <w:szCs w:val="20"/>
          <w:shd w:val="clear" w:color="auto" w:fill="FEFEFE"/>
          <w:lang w:val="ru-RU"/>
        </w:rPr>
        <w:t xml:space="preserve">или </w:t>
      </w:r>
      <w:r w:rsidR="009342EA">
        <w:rPr>
          <w:sz w:val="20"/>
          <w:szCs w:val="20"/>
        </w:rPr>
        <w:t>управител</w:t>
      </w:r>
      <w:r>
        <w:rPr>
          <w:sz w:val="20"/>
          <w:szCs w:val="20"/>
        </w:rPr>
        <w:t>)</w:t>
      </w:r>
      <w:r w:rsidR="009342EA">
        <w:rPr>
          <w:color w:val="000000"/>
          <w:sz w:val="20"/>
          <w:szCs w:val="20"/>
          <w:shd w:val="clear" w:color="auto" w:fill="FEFEFE"/>
          <w:lang w:val="ru-RU"/>
        </w:rPr>
        <w:t xml:space="preserve">, регистрирано в публичния регистър на ИАГ </w:t>
      </w:r>
      <w:r w:rsidR="009342EA" w:rsidRPr="00256004">
        <w:rPr>
          <w:b/>
          <w:color w:val="000000"/>
          <w:sz w:val="20"/>
          <w:szCs w:val="20"/>
          <w:shd w:val="clear" w:color="auto" w:fill="FEFEFE"/>
          <w:lang w:val="ru-RU"/>
        </w:rPr>
        <w:t xml:space="preserve">по </w:t>
      </w:r>
      <w:r w:rsidR="009342EA" w:rsidRPr="00256004">
        <w:rPr>
          <w:b/>
          <w:color w:val="000000"/>
          <w:sz w:val="20"/>
          <w:szCs w:val="20"/>
          <w:lang w:val="ru-RU"/>
        </w:rPr>
        <w:t>чл. 235</w:t>
      </w:r>
      <w:r w:rsidR="009342EA" w:rsidRPr="00256004">
        <w:rPr>
          <w:b/>
          <w:color w:val="000000"/>
          <w:sz w:val="20"/>
          <w:szCs w:val="20"/>
          <w:shd w:val="clear" w:color="auto" w:fill="FEFEFE"/>
          <w:lang w:val="ru-RU"/>
        </w:rPr>
        <w:t xml:space="preserve"> от Закона за горите под номер</w:t>
      </w:r>
      <w:r w:rsidR="00333C6D">
        <w:rPr>
          <w:b/>
          <w:color w:val="000000"/>
          <w:sz w:val="20"/>
          <w:szCs w:val="20"/>
          <w:shd w:val="clear" w:color="auto" w:fill="FEFEFE"/>
          <w:lang w:val="ru-RU"/>
        </w:rPr>
        <w:t xml:space="preserve">: </w:t>
      </w:r>
      <w:r w:rsidR="009342EA">
        <w:rPr>
          <w:color w:val="000000"/>
          <w:sz w:val="20"/>
          <w:szCs w:val="20"/>
          <w:shd w:val="clear" w:color="auto" w:fill="FEFEFE"/>
          <w:lang w:val="ru-RU"/>
        </w:rPr>
        <w:t>....................</w:t>
      </w:r>
      <w:r w:rsidR="007A5CBE">
        <w:rPr>
          <w:color w:val="000000"/>
          <w:sz w:val="20"/>
          <w:szCs w:val="20"/>
          <w:shd w:val="clear" w:color="auto" w:fill="FEFEFE"/>
          <w:lang w:val="ru-RU"/>
        </w:rPr>
        <w:t>...</w:t>
      </w:r>
    </w:p>
    <w:p w14:paraId="057C390A" w14:textId="77777777" w:rsidR="009342EA" w:rsidRDefault="00F02BCE" w:rsidP="00333C6D">
      <w:pPr>
        <w:pStyle w:val="31"/>
        <w:tabs>
          <w:tab w:val="left" w:pos="0"/>
          <w:tab w:val="left" w:pos="426"/>
          <w:tab w:val="left" w:pos="966"/>
        </w:tabs>
        <w:spacing w:after="0" w:line="360" w:lineRule="auto"/>
        <w:ind w:firstLine="677"/>
        <w:rPr>
          <w:sz w:val="20"/>
          <w:szCs w:val="20"/>
          <w:lang w:val="ru-RU"/>
        </w:rPr>
      </w:pPr>
      <w:r>
        <w:rPr>
          <w:bCs/>
          <w:sz w:val="20"/>
          <w:szCs w:val="20"/>
        </w:rPr>
        <w:t>5</w:t>
      </w:r>
      <w:r w:rsidR="009342EA">
        <w:rPr>
          <w:bCs/>
          <w:sz w:val="20"/>
          <w:szCs w:val="20"/>
        </w:rPr>
        <w:t>.</w:t>
      </w:r>
      <w:r w:rsidR="009342EA">
        <w:rPr>
          <w:bCs/>
          <w:sz w:val="20"/>
          <w:szCs w:val="20"/>
        </w:rPr>
        <w:tab/>
        <w:t>Представлявания</w:t>
      </w:r>
      <w:r w:rsidR="007A5CBE">
        <w:rPr>
          <w:bCs/>
          <w:sz w:val="20"/>
          <w:szCs w:val="20"/>
        </w:rPr>
        <w:t>т</w:t>
      </w:r>
      <w:r w:rsidR="009342EA">
        <w:rPr>
          <w:bCs/>
          <w:sz w:val="20"/>
          <w:szCs w:val="20"/>
        </w:rPr>
        <w:t xml:space="preserve"> от мен участник </w:t>
      </w:r>
      <w:r w:rsidR="009342EA">
        <w:rPr>
          <w:sz w:val="20"/>
          <w:szCs w:val="20"/>
          <w:lang w:val="ru-RU"/>
        </w:rPr>
        <w:t xml:space="preserve">отговаря на техническите и квалификационни изисквания за извършване ползването на дървесина, определени в заповедта за </w:t>
      </w:r>
      <w:r w:rsidR="00326A30">
        <w:rPr>
          <w:sz w:val="20"/>
          <w:szCs w:val="20"/>
          <w:lang w:val="ru-RU"/>
        </w:rPr>
        <w:t>откриване</w:t>
      </w:r>
      <w:r w:rsidR="007B523D">
        <w:rPr>
          <w:sz w:val="20"/>
          <w:szCs w:val="20"/>
          <w:lang w:val="ru-RU"/>
        </w:rPr>
        <w:t xml:space="preserve"> на търга</w:t>
      </w:r>
      <w:r w:rsidR="00333C6D">
        <w:rPr>
          <w:sz w:val="20"/>
          <w:szCs w:val="20"/>
          <w:lang w:val="ru-RU"/>
        </w:rPr>
        <w:t xml:space="preserve"> и утвърдената с нея документация.</w:t>
      </w:r>
    </w:p>
    <w:p w14:paraId="09A4D621" w14:textId="77777777" w:rsidR="009342EA" w:rsidRDefault="00F02BCE" w:rsidP="00333C6D">
      <w:pPr>
        <w:tabs>
          <w:tab w:val="left" w:pos="426"/>
          <w:tab w:val="left" w:pos="966"/>
        </w:tabs>
        <w:spacing w:line="360" w:lineRule="auto"/>
        <w:ind w:firstLine="677"/>
        <w:rPr>
          <w:rFonts w:ascii="Verdana" w:hAnsi="Verdana" w:cs="Verdana"/>
          <w:sz w:val="20"/>
          <w:szCs w:val="20"/>
          <w:lang w:val="ru-RU"/>
        </w:rPr>
      </w:pPr>
      <w:r>
        <w:rPr>
          <w:rFonts w:ascii="Verdana" w:hAnsi="Verdana" w:cs="Verdana"/>
          <w:sz w:val="20"/>
          <w:szCs w:val="20"/>
          <w:lang w:val="ru-RU"/>
        </w:rPr>
        <w:t>6</w:t>
      </w:r>
      <w:r w:rsidR="00333C6D">
        <w:rPr>
          <w:rFonts w:ascii="Verdana" w:hAnsi="Verdana" w:cs="Verdana"/>
          <w:sz w:val="20"/>
          <w:szCs w:val="20"/>
          <w:lang w:val="ru-RU"/>
        </w:rPr>
        <w:t xml:space="preserve">. </w:t>
      </w:r>
      <w:r w:rsidR="009342EA">
        <w:rPr>
          <w:rFonts w:ascii="Verdana" w:hAnsi="Verdana" w:cs="Verdana"/>
          <w:sz w:val="20"/>
          <w:szCs w:val="20"/>
          <w:lang w:val="ru-RU"/>
        </w:rPr>
        <w:t>При изпълнението на договора ще се спазват правилата за безопасност на работното място, съгласно чл. 232, т. 1 от З</w:t>
      </w:r>
      <w:r w:rsidR="00333C6D">
        <w:rPr>
          <w:rFonts w:ascii="Verdana" w:hAnsi="Verdana" w:cs="Verdana"/>
          <w:sz w:val="20"/>
          <w:szCs w:val="20"/>
          <w:lang w:val="ru-RU"/>
        </w:rPr>
        <w:t>акона за горите</w:t>
      </w:r>
      <w:r w:rsidR="009342EA">
        <w:rPr>
          <w:rFonts w:ascii="Verdana" w:hAnsi="Verdana" w:cs="Verdana"/>
          <w:sz w:val="20"/>
          <w:szCs w:val="20"/>
          <w:lang w:val="ru-RU"/>
        </w:rPr>
        <w:t>, регл</w:t>
      </w:r>
      <w:r w:rsidR="00333C6D">
        <w:rPr>
          <w:rFonts w:ascii="Verdana" w:hAnsi="Verdana" w:cs="Verdana"/>
          <w:sz w:val="20"/>
          <w:szCs w:val="20"/>
          <w:lang w:val="ru-RU"/>
        </w:rPr>
        <w:t>аментирани от ЗЗБУТ и Наредба №</w:t>
      </w:r>
      <w:r w:rsidR="009342EA">
        <w:rPr>
          <w:rFonts w:ascii="Verdana" w:hAnsi="Verdana" w:cs="Verdana"/>
          <w:sz w:val="20"/>
          <w:szCs w:val="20"/>
          <w:lang w:val="ru-RU"/>
        </w:rPr>
        <w:t>7 от 23.09.1999</w:t>
      </w:r>
      <w:r w:rsidR="007A5CBE">
        <w:rPr>
          <w:rFonts w:ascii="Verdana" w:hAnsi="Verdana" w:cs="Verdana"/>
          <w:sz w:val="20"/>
          <w:szCs w:val="20"/>
          <w:lang w:val="ru-RU"/>
        </w:rPr>
        <w:t xml:space="preserve"> </w:t>
      </w:r>
      <w:r w:rsidR="009342EA">
        <w:rPr>
          <w:rFonts w:ascii="Verdana" w:hAnsi="Verdana" w:cs="Verdana"/>
          <w:sz w:val="20"/>
          <w:szCs w:val="20"/>
          <w:lang w:val="ru-RU"/>
        </w:rPr>
        <w:t xml:space="preserve">г. за минималните изисквания за здравословни и безопасни условия на труд на работните места. </w:t>
      </w:r>
    </w:p>
    <w:p w14:paraId="64A4AD61" w14:textId="5C531ACA" w:rsidR="009342EA" w:rsidRDefault="009342EA" w:rsidP="00DE431B">
      <w:pPr>
        <w:pStyle w:val="ListParagraph1"/>
        <w:tabs>
          <w:tab w:val="left" w:pos="993"/>
        </w:tabs>
        <w:spacing w:line="360" w:lineRule="auto"/>
        <w:ind w:left="0" w:firstLine="562"/>
        <w:rPr>
          <w:rFonts w:cs="Verdana"/>
          <w:szCs w:val="20"/>
        </w:rPr>
      </w:pPr>
      <w:r>
        <w:rPr>
          <w:szCs w:val="20"/>
        </w:rPr>
        <w:t xml:space="preserve">Известно ми е, че за </w:t>
      </w:r>
      <w:r w:rsidR="00946CA8">
        <w:rPr>
          <w:szCs w:val="20"/>
        </w:rPr>
        <w:t xml:space="preserve">деклариране на </w:t>
      </w:r>
      <w:r>
        <w:rPr>
          <w:szCs w:val="20"/>
        </w:rPr>
        <w:t xml:space="preserve">неверни данни нося наказателна отговорност </w:t>
      </w:r>
      <w:r w:rsidR="00333C6D">
        <w:rPr>
          <w:szCs w:val="20"/>
        </w:rPr>
        <w:t xml:space="preserve">съгласно </w:t>
      </w:r>
      <w:r>
        <w:rPr>
          <w:szCs w:val="20"/>
        </w:rPr>
        <w:t>чл. 313 от Наказателния кодекс.</w:t>
      </w:r>
    </w:p>
    <w:p w14:paraId="613CEE8E" w14:textId="234C9679" w:rsidR="009342EA" w:rsidRDefault="009342EA" w:rsidP="000A7AE0">
      <w:pPr>
        <w:tabs>
          <w:tab w:val="left" w:pos="5670"/>
        </w:tabs>
        <w:ind w:firstLine="709"/>
        <w:rPr>
          <w:rFonts w:ascii="Verdana" w:hAnsi="Verdana" w:cs="Verdana"/>
          <w:sz w:val="20"/>
          <w:szCs w:val="20"/>
        </w:rPr>
      </w:pPr>
      <w:bookmarkStart w:id="0" w:name="_Hlk140587513"/>
      <w:r>
        <w:rPr>
          <w:rFonts w:ascii="Verdana" w:hAnsi="Verdana" w:cs="Verdana"/>
          <w:sz w:val="20"/>
          <w:szCs w:val="20"/>
          <w:lang w:eastAsia="bg-BG"/>
        </w:rPr>
        <w:t>Дата:</w:t>
      </w:r>
      <w:r w:rsidRPr="00F975A9">
        <w:rPr>
          <w:rFonts w:ascii="Verdana" w:hAnsi="Verdana" w:cs="Verdana"/>
          <w:sz w:val="20"/>
          <w:szCs w:val="20"/>
          <w:lang w:val="ru-RU" w:eastAsia="bg-BG"/>
        </w:rPr>
        <w:t>………………</w:t>
      </w:r>
      <w:r w:rsidR="000A7AE0">
        <w:rPr>
          <w:rFonts w:ascii="Verdana" w:hAnsi="Verdana" w:cs="Verdana"/>
          <w:sz w:val="20"/>
          <w:szCs w:val="20"/>
          <w:lang w:val="ru-RU" w:eastAsia="bg-BG"/>
        </w:rPr>
        <w:t xml:space="preserve">                                         </w:t>
      </w:r>
      <w:r w:rsidR="00700DC2">
        <w:rPr>
          <w:rFonts w:ascii="Verdana" w:hAnsi="Verdana" w:cs="Verdana"/>
          <w:sz w:val="20"/>
          <w:szCs w:val="20"/>
          <w:lang w:val="ru-RU"/>
        </w:rPr>
        <w:t xml:space="preserve"> </w:t>
      </w:r>
      <w:r>
        <w:rPr>
          <w:rFonts w:ascii="Verdana" w:hAnsi="Verdana" w:cs="Verdana"/>
          <w:sz w:val="20"/>
          <w:szCs w:val="20"/>
        </w:rPr>
        <w:t>Подпис:</w:t>
      </w:r>
      <w:r w:rsidR="0070380C">
        <w:rPr>
          <w:rFonts w:ascii="Verdana" w:hAnsi="Verdana" w:cs="Verdana"/>
          <w:sz w:val="20"/>
          <w:szCs w:val="20"/>
        </w:rPr>
        <w:t xml:space="preserve"> </w:t>
      </w:r>
      <w:r w:rsidRPr="00F975A9">
        <w:rPr>
          <w:rFonts w:ascii="Verdana" w:hAnsi="Verdana" w:cs="Verdana"/>
          <w:sz w:val="20"/>
          <w:szCs w:val="20"/>
          <w:lang w:val="ru-RU"/>
        </w:rPr>
        <w:t>………………………</w:t>
      </w:r>
    </w:p>
    <w:p w14:paraId="7F3B14F9" w14:textId="6BB186CE" w:rsidR="00700DC2" w:rsidRDefault="0070380C" w:rsidP="000A7AE0">
      <w:pPr>
        <w:tabs>
          <w:tab w:val="left" w:pos="0"/>
        </w:tabs>
        <w:rPr>
          <w:rFonts w:ascii="Verdana" w:hAnsi="Verdana" w:cs="Verdana"/>
          <w:sz w:val="20"/>
          <w:szCs w:val="20"/>
        </w:rPr>
      </w:pPr>
      <w:r w:rsidRPr="000A7AE0">
        <w:rPr>
          <w:rFonts w:ascii="Verdana" w:hAnsi="Verdana" w:cs="Verdana"/>
          <w:sz w:val="16"/>
          <w:szCs w:val="16"/>
        </w:rPr>
        <w:t xml:space="preserve">                                                                                      </w:t>
      </w:r>
      <w:r w:rsidR="00700DC2" w:rsidRPr="000A7AE0">
        <w:rPr>
          <w:rFonts w:ascii="Verdana" w:hAnsi="Verdana" w:cs="Verdana"/>
          <w:sz w:val="16"/>
          <w:szCs w:val="16"/>
        </w:rPr>
        <w:t xml:space="preserve">    </w:t>
      </w:r>
      <w:r w:rsidR="000A7AE0">
        <w:rPr>
          <w:rFonts w:ascii="Verdana" w:hAnsi="Verdana" w:cs="Verdana"/>
          <w:sz w:val="16"/>
          <w:szCs w:val="16"/>
        </w:rPr>
        <w:t xml:space="preserve">                </w:t>
      </w:r>
      <w:r w:rsidR="00700DC2" w:rsidRPr="000A7AE0">
        <w:rPr>
          <w:rFonts w:ascii="Verdana" w:hAnsi="Verdana" w:cs="Verdana"/>
          <w:sz w:val="16"/>
          <w:szCs w:val="16"/>
        </w:rPr>
        <w:t xml:space="preserve"> </w:t>
      </w:r>
      <w:r w:rsidR="000A7AE0" w:rsidRPr="000A7AE0">
        <w:rPr>
          <w:rFonts w:ascii="Verdana" w:hAnsi="Verdana" w:cs="Verdana"/>
          <w:sz w:val="16"/>
          <w:szCs w:val="16"/>
        </w:rPr>
        <w:t>(</w:t>
      </w:r>
      <w:r w:rsidR="000A7AE0">
        <w:rPr>
          <w:rFonts w:ascii="Verdana" w:hAnsi="Verdana" w:cs="Verdana"/>
          <w:sz w:val="16"/>
          <w:szCs w:val="16"/>
        </w:rPr>
        <w:t>………………………………………………………………</w:t>
      </w:r>
      <w:r w:rsidR="000A7AE0" w:rsidRPr="000A7AE0">
        <w:rPr>
          <w:rFonts w:ascii="Verdana" w:hAnsi="Verdana" w:cs="Verdana"/>
          <w:sz w:val="16"/>
          <w:szCs w:val="16"/>
        </w:rPr>
        <w:t>)</w:t>
      </w:r>
      <w:bookmarkEnd w:id="0"/>
    </w:p>
    <w:p w14:paraId="18A09350" w14:textId="77777777" w:rsidR="009342EA" w:rsidRDefault="009342EA" w:rsidP="003E2697">
      <w:pPr>
        <w:jc w:val="right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lastRenderedPageBreak/>
        <w:t>Образец</w:t>
      </w:r>
      <w:r w:rsidR="000A6249">
        <w:rPr>
          <w:rFonts w:ascii="Verdana" w:hAnsi="Verdana" w:cs="Verdana"/>
          <w:sz w:val="20"/>
          <w:szCs w:val="20"/>
        </w:rPr>
        <w:t>!</w:t>
      </w:r>
    </w:p>
    <w:p w14:paraId="63402B78" w14:textId="77777777" w:rsidR="009342EA" w:rsidRDefault="009342EA" w:rsidP="003E2697">
      <w:pPr>
        <w:autoSpaceDE w:val="0"/>
        <w:jc w:val="right"/>
        <w:rPr>
          <w:rFonts w:ascii="Verdana" w:hAnsi="Verdana" w:cs="Verdana"/>
          <w:b/>
          <w:bCs/>
          <w:sz w:val="20"/>
          <w:szCs w:val="20"/>
        </w:rPr>
      </w:pPr>
    </w:p>
    <w:p w14:paraId="2FD07868" w14:textId="77777777" w:rsidR="009342EA" w:rsidRDefault="009342EA" w:rsidP="00007477">
      <w:pPr>
        <w:autoSpaceDE w:val="0"/>
        <w:spacing w:line="360" w:lineRule="auto"/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ДЕКЛАРАЦИЯ</w:t>
      </w:r>
    </w:p>
    <w:p w14:paraId="6BA7F124" w14:textId="77777777" w:rsidR="009342EA" w:rsidRDefault="002B792E" w:rsidP="00007477">
      <w:pPr>
        <w:autoSpaceDE w:val="0"/>
        <w:spacing w:line="36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по чл. 1</w:t>
      </w:r>
      <w:r w:rsidR="009342EA">
        <w:rPr>
          <w:rFonts w:ascii="Verdana" w:hAnsi="Verdana" w:cs="Verdana"/>
          <w:sz w:val="20"/>
          <w:szCs w:val="20"/>
        </w:rPr>
        <w:t>8, ал. 1, т. 3 от НУРВИДГТ</w:t>
      </w:r>
    </w:p>
    <w:p w14:paraId="24DAD73C" w14:textId="77777777" w:rsidR="009342EA" w:rsidRPr="00007477" w:rsidRDefault="009342EA">
      <w:pPr>
        <w:tabs>
          <w:tab w:val="left" w:pos="0"/>
        </w:tabs>
        <w:rPr>
          <w:rFonts w:ascii="Verdana" w:hAnsi="Verdana" w:cs="Verdana"/>
          <w:b/>
          <w:bCs/>
          <w:sz w:val="28"/>
          <w:szCs w:val="28"/>
        </w:rPr>
      </w:pPr>
    </w:p>
    <w:p w14:paraId="7A7FD4A9" w14:textId="5A5ECD78" w:rsidR="009342EA" w:rsidRPr="002B792E" w:rsidRDefault="00326A30">
      <w:pPr>
        <w:tabs>
          <w:tab w:val="left" w:pos="0"/>
        </w:tabs>
        <w:spacing w:line="480" w:lineRule="auto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Долуподписаният</w:t>
      </w:r>
      <w:r w:rsidR="00007477" w:rsidRPr="00032B1F">
        <w:rPr>
          <w:rFonts w:ascii="Verdana" w:hAnsi="Verdana"/>
          <w:sz w:val="20"/>
          <w:szCs w:val="20"/>
        </w:rPr>
        <w:t>/-ната/ ........................................................................</w:t>
      </w:r>
      <w:r>
        <w:rPr>
          <w:rFonts w:ascii="Verdana" w:hAnsi="Verdana"/>
          <w:sz w:val="20"/>
          <w:szCs w:val="20"/>
        </w:rPr>
        <w:t>.....</w:t>
      </w:r>
      <w:r w:rsidR="00DD0F56">
        <w:rPr>
          <w:rFonts w:ascii="Verdana" w:hAnsi="Verdana"/>
          <w:sz w:val="20"/>
          <w:szCs w:val="20"/>
        </w:rPr>
        <w:t>,</w:t>
      </w:r>
      <w:r w:rsidR="00007477">
        <w:rPr>
          <w:rFonts w:ascii="Verdana" w:hAnsi="Verdana"/>
          <w:sz w:val="20"/>
          <w:szCs w:val="20"/>
        </w:rPr>
        <w:t xml:space="preserve"> </w:t>
      </w:r>
      <w:r w:rsidR="00007477" w:rsidRPr="00032B1F">
        <w:rPr>
          <w:rFonts w:ascii="Verdana" w:hAnsi="Verdana"/>
          <w:sz w:val="20"/>
          <w:szCs w:val="20"/>
        </w:rPr>
        <w:t>в качеството ми на ..................................</w:t>
      </w:r>
      <w:r w:rsidR="00007477">
        <w:rPr>
          <w:rFonts w:ascii="Verdana" w:hAnsi="Verdana"/>
          <w:sz w:val="20"/>
          <w:szCs w:val="20"/>
        </w:rPr>
        <w:t xml:space="preserve"> на ...............................</w:t>
      </w:r>
      <w:r w:rsidR="00007477" w:rsidRPr="00032B1F">
        <w:rPr>
          <w:rFonts w:ascii="Verdana" w:hAnsi="Verdana"/>
          <w:sz w:val="20"/>
          <w:szCs w:val="20"/>
        </w:rPr>
        <w:t>........................</w:t>
      </w:r>
      <w:r w:rsidR="00007477">
        <w:rPr>
          <w:rFonts w:ascii="Verdana" w:hAnsi="Verdana"/>
          <w:sz w:val="20"/>
          <w:szCs w:val="20"/>
        </w:rPr>
        <w:t xml:space="preserve"> </w:t>
      </w:r>
      <w:r w:rsidR="00007477" w:rsidRPr="00032B1F">
        <w:rPr>
          <w:rFonts w:ascii="Verdana" w:hAnsi="Verdana"/>
          <w:sz w:val="20"/>
          <w:szCs w:val="20"/>
        </w:rPr>
        <w:t xml:space="preserve">– участник </w:t>
      </w:r>
      <w:r w:rsidR="00007477" w:rsidRPr="00007477">
        <w:rPr>
          <w:rFonts w:ascii="Verdana" w:hAnsi="Verdana"/>
          <w:sz w:val="20"/>
          <w:szCs w:val="20"/>
        </w:rPr>
        <w:t xml:space="preserve">в </w:t>
      </w:r>
      <w:r w:rsidR="009342EA" w:rsidRPr="00007477">
        <w:rPr>
          <w:rFonts w:ascii="Verdana" w:hAnsi="Verdana" w:cs="Verdana"/>
          <w:sz w:val="20"/>
          <w:szCs w:val="20"/>
        </w:rPr>
        <w:t xml:space="preserve">търг с </w:t>
      </w:r>
      <w:r w:rsidR="00C0284C">
        <w:rPr>
          <w:rFonts w:ascii="Verdana" w:hAnsi="Verdana" w:cs="Verdana"/>
          <w:sz w:val="20"/>
          <w:szCs w:val="20"/>
        </w:rPr>
        <w:t>тайно</w:t>
      </w:r>
      <w:r w:rsidR="009342EA" w:rsidRPr="00007477">
        <w:rPr>
          <w:rFonts w:ascii="Verdana" w:hAnsi="Verdana" w:cs="Verdana"/>
          <w:sz w:val="20"/>
          <w:szCs w:val="20"/>
        </w:rPr>
        <w:t xml:space="preserve"> наддаване за продажба на стояща дървесина на корен, на територията на </w:t>
      </w:r>
      <w:r w:rsidR="0079033A" w:rsidRPr="005B50B3">
        <w:rPr>
          <w:rFonts w:ascii="Verdana" w:hAnsi="Verdana"/>
          <w:sz w:val="20"/>
          <w:szCs w:val="20"/>
          <w:lang w:val="ru-RU"/>
        </w:rPr>
        <w:t>„</w:t>
      </w:r>
      <w:r w:rsidR="0079033A">
        <w:rPr>
          <w:rFonts w:ascii="Verdana" w:hAnsi="Verdana"/>
          <w:sz w:val="20"/>
          <w:szCs w:val="20"/>
          <w:lang w:val="ru-RU"/>
        </w:rPr>
        <w:t>ОГ -</w:t>
      </w:r>
      <w:r w:rsidR="0079033A" w:rsidRPr="005B50B3">
        <w:rPr>
          <w:rFonts w:ascii="Verdana" w:hAnsi="Verdana"/>
          <w:sz w:val="20"/>
          <w:szCs w:val="20"/>
          <w:lang w:val="ru-RU"/>
        </w:rPr>
        <w:t xml:space="preserve">Елин </w:t>
      </w:r>
      <w:proofErr w:type="spellStart"/>
      <w:r w:rsidR="0079033A" w:rsidRPr="005B50B3">
        <w:rPr>
          <w:rFonts w:ascii="Verdana" w:hAnsi="Verdana"/>
          <w:sz w:val="20"/>
          <w:szCs w:val="20"/>
          <w:lang w:val="ru-RU"/>
        </w:rPr>
        <w:t>Пелин</w:t>
      </w:r>
      <w:proofErr w:type="spellEnd"/>
      <w:r w:rsidR="0079033A" w:rsidRPr="005B50B3">
        <w:rPr>
          <w:rFonts w:ascii="Verdana" w:hAnsi="Verdana"/>
          <w:sz w:val="20"/>
          <w:szCs w:val="20"/>
        </w:rPr>
        <w:t>”</w:t>
      </w:r>
      <w:r w:rsidR="0079033A">
        <w:rPr>
          <w:rFonts w:ascii="Verdana" w:hAnsi="Verdana"/>
          <w:sz w:val="20"/>
          <w:szCs w:val="20"/>
        </w:rPr>
        <w:t xml:space="preserve"> ЕООД</w:t>
      </w:r>
      <w:r w:rsidR="0079033A" w:rsidRPr="002B792E">
        <w:rPr>
          <w:rFonts w:ascii="Verdana" w:hAnsi="Verdana" w:cs="Verdana"/>
          <w:sz w:val="20"/>
          <w:szCs w:val="20"/>
        </w:rPr>
        <w:t xml:space="preserve"> </w:t>
      </w:r>
      <w:r w:rsidR="009342EA" w:rsidRPr="002B792E">
        <w:rPr>
          <w:rFonts w:ascii="Verdana" w:hAnsi="Verdana" w:cs="Verdana"/>
          <w:sz w:val="20"/>
          <w:szCs w:val="20"/>
        </w:rPr>
        <w:t xml:space="preserve">в </w:t>
      </w:r>
      <w:r w:rsidR="009342EA" w:rsidRPr="002B792E">
        <w:rPr>
          <w:rFonts w:ascii="Verdana" w:hAnsi="Verdana" w:cs="Verdana"/>
          <w:b/>
          <w:sz w:val="20"/>
          <w:szCs w:val="20"/>
        </w:rPr>
        <w:t xml:space="preserve">обект № </w:t>
      </w:r>
      <w:r w:rsidR="00E42866" w:rsidRPr="002B792E">
        <w:rPr>
          <w:rFonts w:ascii="Verdana" w:hAnsi="Verdana" w:cs="Verdana"/>
          <w:b/>
          <w:bCs/>
          <w:sz w:val="20"/>
          <w:szCs w:val="20"/>
        </w:rPr>
        <w:t>............</w:t>
      </w:r>
      <w:r w:rsidR="002B792E">
        <w:rPr>
          <w:rFonts w:ascii="Verdana" w:hAnsi="Verdana" w:cs="Verdana"/>
          <w:b/>
          <w:bCs/>
          <w:sz w:val="20"/>
          <w:szCs w:val="20"/>
        </w:rPr>
        <w:t>....</w:t>
      </w:r>
    </w:p>
    <w:p w14:paraId="150E5C9F" w14:textId="77777777" w:rsidR="00007477" w:rsidRPr="00007477" w:rsidRDefault="00007477">
      <w:pPr>
        <w:tabs>
          <w:tab w:val="left" w:pos="0"/>
        </w:tabs>
        <w:spacing w:line="480" w:lineRule="auto"/>
        <w:rPr>
          <w:rFonts w:ascii="Verdana" w:hAnsi="Verdana" w:cs="Verdana"/>
          <w:sz w:val="16"/>
          <w:szCs w:val="16"/>
          <w:highlight w:val="yellow"/>
        </w:rPr>
      </w:pPr>
    </w:p>
    <w:p w14:paraId="6303F1BD" w14:textId="77777777" w:rsidR="009342EA" w:rsidRDefault="009342EA">
      <w:pPr>
        <w:tabs>
          <w:tab w:val="left" w:pos="0"/>
        </w:tabs>
        <w:jc w:val="center"/>
        <w:rPr>
          <w:rFonts w:ascii="Verdana" w:hAnsi="Verdana" w:cs="Verdana"/>
          <w:b/>
          <w:sz w:val="20"/>
          <w:szCs w:val="20"/>
        </w:rPr>
      </w:pPr>
      <w:r w:rsidRPr="00007477">
        <w:rPr>
          <w:rFonts w:ascii="Verdana" w:hAnsi="Verdana" w:cs="Verdana"/>
          <w:b/>
          <w:sz w:val="20"/>
          <w:szCs w:val="20"/>
        </w:rPr>
        <w:t>Д</w:t>
      </w:r>
      <w:r w:rsidR="00007477">
        <w:rPr>
          <w:rFonts w:ascii="Verdana" w:hAnsi="Verdana" w:cs="Verdana"/>
          <w:b/>
          <w:sz w:val="20"/>
          <w:szCs w:val="20"/>
        </w:rPr>
        <w:t xml:space="preserve"> </w:t>
      </w:r>
      <w:r w:rsidRPr="00007477">
        <w:rPr>
          <w:rFonts w:ascii="Verdana" w:hAnsi="Verdana" w:cs="Verdana"/>
          <w:b/>
          <w:sz w:val="20"/>
          <w:szCs w:val="20"/>
        </w:rPr>
        <w:t>Е</w:t>
      </w:r>
      <w:r w:rsidR="00007477">
        <w:rPr>
          <w:rFonts w:ascii="Verdana" w:hAnsi="Verdana" w:cs="Verdana"/>
          <w:b/>
          <w:sz w:val="20"/>
          <w:szCs w:val="20"/>
        </w:rPr>
        <w:t xml:space="preserve"> </w:t>
      </w:r>
      <w:r w:rsidRPr="00007477">
        <w:rPr>
          <w:rFonts w:ascii="Verdana" w:hAnsi="Verdana" w:cs="Verdana"/>
          <w:b/>
          <w:sz w:val="20"/>
          <w:szCs w:val="20"/>
        </w:rPr>
        <w:t>К</w:t>
      </w:r>
      <w:r w:rsidR="00007477">
        <w:rPr>
          <w:rFonts w:ascii="Verdana" w:hAnsi="Verdana" w:cs="Verdana"/>
          <w:b/>
          <w:sz w:val="20"/>
          <w:szCs w:val="20"/>
        </w:rPr>
        <w:t xml:space="preserve"> </w:t>
      </w:r>
      <w:r w:rsidRPr="00007477">
        <w:rPr>
          <w:rFonts w:ascii="Verdana" w:hAnsi="Verdana" w:cs="Verdana"/>
          <w:b/>
          <w:sz w:val="20"/>
          <w:szCs w:val="20"/>
        </w:rPr>
        <w:t>Л</w:t>
      </w:r>
      <w:r w:rsidR="00007477">
        <w:rPr>
          <w:rFonts w:ascii="Verdana" w:hAnsi="Verdana" w:cs="Verdana"/>
          <w:b/>
          <w:sz w:val="20"/>
          <w:szCs w:val="20"/>
        </w:rPr>
        <w:t xml:space="preserve"> </w:t>
      </w:r>
      <w:r w:rsidRPr="00007477">
        <w:rPr>
          <w:rFonts w:ascii="Verdana" w:hAnsi="Verdana" w:cs="Verdana"/>
          <w:b/>
          <w:sz w:val="20"/>
          <w:szCs w:val="20"/>
        </w:rPr>
        <w:t>А</w:t>
      </w:r>
      <w:r w:rsidR="00007477">
        <w:rPr>
          <w:rFonts w:ascii="Verdana" w:hAnsi="Verdana" w:cs="Verdana"/>
          <w:b/>
          <w:sz w:val="20"/>
          <w:szCs w:val="20"/>
        </w:rPr>
        <w:t xml:space="preserve"> </w:t>
      </w:r>
      <w:r w:rsidRPr="00007477">
        <w:rPr>
          <w:rFonts w:ascii="Verdana" w:hAnsi="Verdana" w:cs="Verdana"/>
          <w:b/>
          <w:sz w:val="20"/>
          <w:szCs w:val="20"/>
        </w:rPr>
        <w:t>Р</w:t>
      </w:r>
      <w:r w:rsidR="00007477">
        <w:rPr>
          <w:rFonts w:ascii="Verdana" w:hAnsi="Verdana" w:cs="Verdana"/>
          <w:b/>
          <w:sz w:val="20"/>
          <w:szCs w:val="20"/>
        </w:rPr>
        <w:t xml:space="preserve"> </w:t>
      </w:r>
      <w:r w:rsidRPr="00007477">
        <w:rPr>
          <w:rFonts w:ascii="Verdana" w:hAnsi="Verdana" w:cs="Verdana"/>
          <w:b/>
          <w:sz w:val="20"/>
          <w:szCs w:val="20"/>
        </w:rPr>
        <w:t>И</w:t>
      </w:r>
      <w:r w:rsidR="00007477">
        <w:rPr>
          <w:rFonts w:ascii="Verdana" w:hAnsi="Verdana" w:cs="Verdana"/>
          <w:b/>
          <w:sz w:val="20"/>
          <w:szCs w:val="20"/>
        </w:rPr>
        <w:t xml:space="preserve"> </w:t>
      </w:r>
      <w:r w:rsidRPr="00007477">
        <w:rPr>
          <w:rFonts w:ascii="Verdana" w:hAnsi="Verdana" w:cs="Verdana"/>
          <w:b/>
          <w:sz w:val="20"/>
          <w:szCs w:val="20"/>
        </w:rPr>
        <w:t>Р</w:t>
      </w:r>
      <w:r w:rsidR="00007477">
        <w:rPr>
          <w:rFonts w:ascii="Verdana" w:hAnsi="Verdana" w:cs="Verdana"/>
          <w:b/>
          <w:sz w:val="20"/>
          <w:szCs w:val="20"/>
        </w:rPr>
        <w:t xml:space="preserve"> </w:t>
      </w:r>
      <w:r w:rsidRPr="00007477">
        <w:rPr>
          <w:rFonts w:ascii="Verdana" w:hAnsi="Verdana" w:cs="Verdana"/>
          <w:b/>
          <w:sz w:val="20"/>
          <w:szCs w:val="20"/>
        </w:rPr>
        <w:t>А</w:t>
      </w:r>
      <w:r w:rsidR="00007477">
        <w:rPr>
          <w:rFonts w:ascii="Verdana" w:hAnsi="Verdana" w:cs="Verdana"/>
          <w:b/>
          <w:sz w:val="20"/>
          <w:szCs w:val="20"/>
        </w:rPr>
        <w:t xml:space="preserve"> </w:t>
      </w:r>
      <w:r w:rsidRPr="00007477">
        <w:rPr>
          <w:rFonts w:ascii="Verdana" w:hAnsi="Verdana" w:cs="Verdana"/>
          <w:b/>
          <w:sz w:val="20"/>
          <w:szCs w:val="20"/>
        </w:rPr>
        <w:t>М,</w:t>
      </w:r>
      <w:r w:rsidR="00007477">
        <w:rPr>
          <w:rFonts w:ascii="Verdana" w:hAnsi="Verdana" w:cs="Verdana"/>
          <w:b/>
          <w:sz w:val="20"/>
          <w:szCs w:val="20"/>
        </w:rPr>
        <w:t xml:space="preserve">  </w:t>
      </w:r>
      <w:r w:rsidRPr="00007477">
        <w:rPr>
          <w:rFonts w:ascii="Verdana" w:hAnsi="Verdana" w:cs="Verdana"/>
          <w:b/>
          <w:sz w:val="20"/>
          <w:szCs w:val="20"/>
        </w:rPr>
        <w:t>Ч</w:t>
      </w:r>
      <w:r w:rsidR="00007477">
        <w:rPr>
          <w:rFonts w:ascii="Verdana" w:hAnsi="Verdana" w:cs="Verdana"/>
          <w:b/>
          <w:sz w:val="20"/>
          <w:szCs w:val="20"/>
        </w:rPr>
        <w:t xml:space="preserve"> </w:t>
      </w:r>
      <w:r w:rsidRPr="00007477">
        <w:rPr>
          <w:rFonts w:ascii="Verdana" w:hAnsi="Verdana" w:cs="Verdana"/>
          <w:b/>
          <w:sz w:val="20"/>
          <w:szCs w:val="20"/>
        </w:rPr>
        <w:t>Е:</w:t>
      </w:r>
    </w:p>
    <w:p w14:paraId="295DBF6C" w14:textId="77777777" w:rsidR="00007477" w:rsidRPr="00007477" w:rsidRDefault="00007477">
      <w:pPr>
        <w:tabs>
          <w:tab w:val="left" w:pos="0"/>
        </w:tabs>
        <w:jc w:val="center"/>
        <w:rPr>
          <w:rFonts w:ascii="Verdana" w:hAnsi="Verdana" w:cs="Verdana"/>
          <w:b/>
          <w:sz w:val="20"/>
          <w:szCs w:val="20"/>
        </w:rPr>
      </w:pPr>
    </w:p>
    <w:p w14:paraId="0C854AF5" w14:textId="77777777" w:rsidR="004A6AD7" w:rsidRPr="00007477" w:rsidRDefault="004A6AD7">
      <w:pPr>
        <w:tabs>
          <w:tab w:val="left" w:pos="0"/>
        </w:tabs>
        <w:jc w:val="center"/>
        <w:rPr>
          <w:rFonts w:ascii="Verdana" w:hAnsi="Verdana" w:cs="Verdana"/>
          <w:sz w:val="16"/>
          <w:szCs w:val="16"/>
          <w:highlight w:val="yellow"/>
        </w:rPr>
      </w:pPr>
    </w:p>
    <w:p w14:paraId="70995FBC" w14:textId="77777777" w:rsidR="009342EA" w:rsidRPr="00007477" w:rsidRDefault="009342EA">
      <w:pPr>
        <w:numPr>
          <w:ilvl w:val="0"/>
          <w:numId w:val="6"/>
        </w:numPr>
        <w:tabs>
          <w:tab w:val="left" w:pos="993"/>
          <w:tab w:val="left" w:pos="2771"/>
        </w:tabs>
        <w:spacing w:line="360" w:lineRule="auto"/>
        <w:ind w:left="0" w:firstLine="567"/>
        <w:rPr>
          <w:rFonts w:ascii="Verdana" w:hAnsi="Verdana" w:cs="Verdana"/>
          <w:sz w:val="20"/>
          <w:szCs w:val="20"/>
        </w:rPr>
      </w:pPr>
      <w:r w:rsidRPr="00007477">
        <w:rPr>
          <w:rFonts w:ascii="Verdana" w:hAnsi="Verdana" w:cs="Verdana"/>
          <w:sz w:val="20"/>
          <w:szCs w:val="20"/>
        </w:rPr>
        <w:t>Не съм осъден с влязла в сила присъда за престъпление по чл. 194-217, 219-260, 301-307, 321 и 321а от Наказателния кодекс.</w:t>
      </w:r>
    </w:p>
    <w:p w14:paraId="2589CCCE" w14:textId="77777777" w:rsidR="0079033A" w:rsidRDefault="00007477" w:rsidP="00007477">
      <w:pPr>
        <w:spacing w:line="360" w:lineRule="auto"/>
        <w:ind w:firstLine="540"/>
        <w:rPr>
          <w:rFonts w:ascii="Verdana" w:hAnsi="Verdana"/>
          <w:sz w:val="20"/>
          <w:szCs w:val="20"/>
        </w:rPr>
      </w:pPr>
      <w:r w:rsidRPr="00007477">
        <w:rPr>
          <w:rFonts w:ascii="Verdana" w:hAnsi="Verdana" w:cs="Verdana"/>
          <w:sz w:val="20"/>
          <w:szCs w:val="20"/>
        </w:rPr>
        <w:t xml:space="preserve">2. </w:t>
      </w:r>
      <w:r w:rsidR="009342EA" w:rsidRPr="00007477">
        <w:rPr>
          <w:rFonts w:ascii="Verdana" w:hAnsi="Verdana" w:cs="Verdana"/>
          <w:sz w:val="20"/>
          <w:szCs w:val="20"/>
        </w:rPr>
        <w:t xml:space="preserve">Не съм свързано лице по смисъла на </w:t>
      </w:r>
      <w:r w:rsidRPr="00007477">
        <w:rPr>
          <w:rFonts w:ascii="Verdana" w:hAnsi="Verdana"/>
          <w:color w:val="000000"/>
          <w:sz w:val="20"/>
          <w:szCs w:val="20"/>
          <w:shd w:val="clear" w:color="auto" w:fill="FEFEFE"/>
          <w:lang w:val="ru-RU"/>
        </w:rPr>
        <w:t>параграф</w:t>
      </w:r>
      <w:r w:rsidRPr="00007477">
        <w:rPr>
          <w:rFonts w:ascii="Verdana" w:hAnsi="Verdana"/>
          <w:sz w:val="20"/>
          <w:szCs w:val="20"/>
        </w:rPr>
        <w:t xml:space="preserve"> 1, т. 15 от Допълнителните разпоредби на Закона за противодействие на корупцията и за отнемане на незаконно придобитото имущество</w:t>
      </w:r>
      <w:r w:rsidRPr="00007477">
        <w:rPr>
          <w:rFonts w:ascii="Verdana" w:hAnsi="Verdana"/>
          <w:color w:val="000000"/>
          <w:sz w:val="20"/>
          <w:szCs w:val="20"/>
          <w:shd w:val="clear" w:color="auto" w:fill="FEFEFE"/>
          <w:lang w:val="ru-RU"/>
        </w:rPr>
        <w:t xml:space="preserve"> с директора на </w:t>
      </w:r>
      <w:r w:rsidR="0079033A" w:rsidRPr="005B50B3">
        <w:rPr>
          <w:rFonts w:ascii="Verdana" w:hAnsi="Verdana"/>
          <w:sz w:val="20"/>
          <w:szCs w:val="20"/>
          <w:lang w:val="ru-RU"/>
        </w:rPr>
        <w:t>„</w:t>
      </w:r>
      <w:r w:rsidR="0079033A">
        <w:rPr>
          <w:rFonts w:ascii="Verdana" w:hAnsi="Verdana"/>
          <w:sz w:val="20"/>
          <w:szCs w:val="20"/>
          <w:lang w:val="ru-RU"/>
        </w:rPr>
        <w:t>ОГ -</w:t>
      </w:r>
      <w:r w:rsidR="0079033A" w:rsidRPr="005B50B3">
        <w:rPr>
          <w:rFonts w:ascii="Verdana" w:hAnsi="Verdana"/>
          <w:sz w:val="20"/>
          <w:szCs w:val="20"/>
          <w:lang w:val="ru-RU"/>
        </w:rPr>
        <w:t xml:space="preserve">Елин </w:t>
      </w:r>
      <w:proofErr w:type="spellStart"/>
      <w:r w:rsidR="0079033A" w:rsidRPr="005B50B3">
        <w:rPr>
          <w:rFonts w:ascii="Verdana" w:hAnsi="Verdana"/>
          <w:sz w:val="20"/>
          <w:szCs w:val="20"/>
          <w:lang w:val="ru-RU"/>
        </w:rPr>
        <w:t>Пелин</w:t>
      </w:r>
      <w:proofErr w:type="spellEnd"/>
      <w:r w:rsidR="0079033A" w:rsidRPr="005B50B3">
        <w:rPr>
          <w:rFonts w:ascii="Verdana" w:hAnsi="Verdana"/>
          <w:sz w:val="20"/>
          <w:szCs w:val="20"/>
        </w:rPr>
        <w:t>”</w:t>
      </w:r>
      <w:r w:rsidR="0079033A">
        <w:rPr>
          <w:rFonts w:ascii="Verdana" w:hAnsi="Verdana"/>
          <w:sz w:val="20"/>
          <w:szCs w:val="20"/>
        </w:rPr>
        <w:t xml:space="preserve"> ЕООД </w:t>
      </w:r>
    </w:p>
    <w:p w14:paraId="171DB66D" w14:textId="5D4B1C4E" w:rsidR="00007477" w:rsidRDefault="00007477" w:rsidP="00007477">
      <w:pPr>
        <w:spacing w:line="360" w:lineRule="auto"/>
        <w:ind w:firstLine="540"/>
        <w:rPr>
          <w:rFonts w:ascii="Verdana" w:hAnsi="Verdana" w:cs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3. </w:t>
      </w:r>
      <w:r w:rsidRPr="00007477">
        <w:rPr>
          <w:rFonts w:ascii="Verdana" w:hAnsi="Verdana" w:cs="Verdana"/>
          <w:sz w:val="20"/>
          <w:szCs w:val="20"/>
        </w:rPr>
        <w:t>Не съм лишен от право да упражнявам търговска дейност.</w:t>
      </w:r>
    </w:p>
    <w:p w14:paraId="69EC35FB" w14:textId="77777777" w:rsidR="00007477" w:rsidRPr="004D54EA" w:rsidRDefault="00007477" w:rsidP="00007477">
      <w:pPr>
        <w:spacing w:line="360" w:lineRule="auto"/>
        <w:ind w:firstLine="540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4. </w:t>
      </w:r>
      <w:r w:rsidRPr="004D54EA">
        <w:rPr>
          <w:rFonts w:ascii="Verdana" w:hAnsi="Verdana"/>
          <w:sz w:val="20"/>
          <w:szCs w:val="20"/>
        </w:rPr>
        <w:t>Представляваният от мен участник:</w:t>
      </w:r>
    </w:p>
    <w:p w14:paraId="25DFDBD7" w14:textId="77777777" w:rsidR="00007477" w:rsidRPr="004D54EA" w:rsidRDefault="00007477" w:rsidP="00007477">
      <w:pPr>
        <w:spacing w:line="360" w:lineRule="auto"/>
        <w:rPr>
          <w:rFonts w:ascii="Verdana" w:hAnsi="Verdana"/>
          <w:sz w:val="20"/>
          <w:szCs w:val="20"/>
        </w:rPr>
      </w:pPr>
      <w:r w:rsidRPr="004D54EA">
        <w:rPr>
          <w:rFonts w:ascii="Verdana" w:hAnsi="Verdana"/>
          <w:sz w:val="20"/>
          <w:szCs w:val="20"/>
        </w:rPr>
        <w:tab/>
        <w:t xml:space="preserve">- не е в обявен в несъстоятелност и не е в производство по несъстоятелност;  </w:t>
      </w:r>
    </w:p>
    <w:p w14:paraId="18019209" w14:textId="77777777" w:rsidR="00007477" w:rsidRPr="004D54EA" w:rsidRDefault="00007477" w:rsidP="00007477">
      <w:pPr>
        <w:spacing w:line="360" w:lineRule="auto"/>
        <w:rPr>
          <w:rFonts w:ascii="Verdana" w:hAnsi="Verdana"/>
          <w:sz w:val="20"/>
          <w:szCs w:val="20"/>
        </w:rPr>
      </w:pPr>
      <w:r w:rsidRPr="004D54EA">
        <w:rPr>
          <w:rFonts w:ascii="Verdana" w:hAnsi="Verdana"/>
          <w:sz w:val="20"/>
          <w:szCs w:val="20"/>
        </w:rPr>
        <w:tab/>
        <w:t xml:space="preserve">- не е в производство по ликвидация; </w:t>
      </w:r>
    </w:p>
    <w:p w14:paraId="0F4C2F53" w14:textId="77777777" w:rsidR="00007477" w:rsidRPr="004D54EA" w:rsidRDefault="00007477" w:rsidP="00007477">
      <w:pPr>
        <w:spacing w:line="360" w:lineRule="auto"/>
        <w:rPr>
          <w:rFonts w:ascii="Verdana" w:hAnsi="Verdana"/>
          <w:sz w:val="20"/>
          <w:szCs w:val="20"/>
        </w:rPr>
      </w:pPr>
      <w:r w:rsidRPr="004D54EA">
        <w:rPr>
          <w:rFonts w:ascii="Verdana" w:hAnsi="Verdana"/>
          <w:sz w:val="20"/>
          <w:szCs w:val="20"/>
        </w:rPr>
        <w:tab/>
        <w:t xml:space="preserve">- </w:t>
      </w:r>
      <w:r w:rsidRPr="004D54EA">
        <w:rPr>
          <w:rFonts w:ascii="Verdana" w:hAnsi="Verdana"/>
          <w:color w:val="000000"/>
          <w:sz w:val="20"/>
          <w:szCs w:val="20"/>
          <w:shd w:val="clear" w:color="auto" w:fill="FEFEFE"/>
          <w:lang w:val="ru-RU"/>
        </w:rPr>
        <w:t xml:space="preserve">не е сключил договор с лице по чл. </w:t>
      </w:r>
      <w:r w:rsidRPr="004D54EA">
        <w:rPr>
          <w:rFonts w:ascii="Verdana" w:hAnsi="Verdana"/>
          <w:sz w:val="20"/>
          <w:szCs w:val="20"/>
        </w:rPr>
        <w:t>68 от Закона за противодействие на корупцията и за отнемане на незаконно придобитото имущество;</w:t>
      </w:r>
    </w:p>
    <w:p w14:paraId="78C044A3" w14:textId="5E17BA2F" w:rsidR="00007477" w:rsidRDefault="00007477" w:rsidP="00007477">
      <w:pPr>
        <w:tabs>
          <w:tab w:val="num" w:pos="993"/>
          <w:tab w:val="num" w:pos="2771"/>
        </w:tabs>
        <w:spacing w:line="360" w:lineRule="auto"/>
        <w:ind w:firstLine="567"/>
        <w:rPr>
          <w:rFonts w:ascii="Verdana" w:hAnsi="Verdana"/>
          <w:color w:val="000000"/>
          <w:sz w:val="20"/>
          <w:szCs w:val="20"/>
          <w:lang w:val="ru-RU"/>
        </w:rPr>
      </w:pPr>
      <w:r w:rsidRPr="004D54EA">
        <w:rPr>
          <w:rFonts w:ascii="Verdana" w:hAnsi="Verdana"/>
          <w:sz w:val="20"/>
          <w:szCs w:val="20"/>
        </w:rPr>
        <w:t xml:space="preserve">- </w:t>
      </w:r>
      <w:proofErr w:type="spellStart"/>
      <w:r w:rsidRPr="004D54EA">
        <w:rPr>
          <w:rFonts w:ascii="Verdana" w:hAnsi="Verdana"/>
          <w:color w:val="000000"/>
          <w:sz w:val="20"/>
          <w:szCs w:val="20"/>
          <w:lang w:val="ru-RU"/>
        </w:rPr>
        <w:t>няма</w:t>
      </w:r>
      <w:proofErr w:type="spellEnd"/>
      <w:r w:rsidRPr="004D54EA">
        <w:rPr>
          <w:rFonts w:ascii="Verdana" w:hAnsi="Verdana"/>
          <w:color w:val="000000"/>
          <w:sz w:val="20"/>
          <w:szCs w:val="20"/>
          <w:lang w:val="ru-RU"/>
        </w:rPr>
        <w:t xml:space="preserve"> </w:t>
      </w:r>
      <w:proofErr w:type="spellStart"/>
      <w:r w:rsidRPr="004D54EA">
        <w:rPr>
          <w:rFonts w:ascii="Verdana" w:hAnsi="Verdana"/>
          <w:color w:val="000000"/>
          <w:sz w:val="20"/>
          <w:szCs w:val="20"/>
          <w:lang w:val="ru-RU"/>
        </w:rPr>
        <w:t>парични</w:t>
      </w:r>
      <w:proofErr w:type="spellEnd"/>
      <w:r w:rsidRPr="004D54EA">
        <w:rPr>
          <w:rFonts w:ascii="Verdana" w:hAnsi="Verdana"/>
          <w:color w:val="000000"/>
          <w:sz w:val="20"/>
          <w:szCs w:val="20"/>
          <w:lang w:val="ru-RU"/>
        </w:rPr>
        <w:t xml:space="preserve"> </w:t>
      </w:r>
      <w:proofErr w:type="spellStart"/>
      <w:r w:rsidRPr="004D54EA">
        <w:rPr>
          <w:rFonts w:ascii="Verdana" w:hAnsi="Verdana"/>
          <w:color w:val="000000"/>
          <w:sz w:val="20"/>
          <w:szCs w:val="20"/>
          <w:lang w:val="ru-RU"/>
        </w:rPr>
        <w:t>задължения</w:t>
      </w:r>
      <w:proofErr w:type="spellEnd"/>
      <w:r w:rsidRPr="004D54EA">
        <w:rPr>
          <w:rFonts w:ascii="Verdana" w:hAnsi="Verdana"/>
          <w:color w:val="000000"/>
          <w:sz w:val="20"/>
          <w:szCs w:val="20"/>
          <w:lang w:val="ru-RU"/>
        </w:rPr>
        <w:t xml:space="preserve"> </w:t>
      </w:r>
      <w:proofErr w:type="spellStart"/>
      <w:r w:rsidRPr="004D54EA">
        <w:rPr>
          <w:rFonts w:ascii="Verdana" w:hAnsi="Verdana"/>
          <w:color w:val="000000"/>
          <w:sz w:val="20"/>
          <w:szCs w:val="20"/>
          <w:lang w:val="ru-RU"/>
        </w:rPr>
        <w:t>към</w:t>
      </w:r>
      <w:proofErr w:type="spellEnd"/>
      <w:r w:rsidRPr="004D54EA">
        <w:rPr>
          <w:rFonts w:ascii="Verdana" w:hAnsi="Verdana"/>
          <w:color w:val="000000"/>
          <w:sz w:val="20"/>
          <w:szCs w:val="20"/>
          <w:lang w:val="ru-RU"/>
        </w:rPr>
        <w:t xml:space="preserve"> </w:t>
      </w:r>
      <w:proofErr w:type="spellStart"/>
      <w:r w:rsidRPr="004D54EA">
        <w:rPr>
          <w:rFonts w:ascii="Verdana" w:hAnsi="Verdana"/>
          <w:color w:val="000000"/>
          <w:sz w:val="20"/>
          <w:szCs w:val="20"/>
          <w:lang w:val="ru-RU"/>
        </w:rPr>
        <w:t>държавата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и</w:t>
      </w:r>
      <w:r w:rsidRPr="004D54EA">
        <w:rPr>
          <w:rFonts w:ascii="Verdana" w:hAnsi="Verdana"/>
          <w:color w:val="000000"/>
          <w:sz w:val="20"/>
          <w:szCs w:val="20"/>
          <w:lang w:val="ru-RU"/>
        </w:rPr>
        <w:t xml:space="preserve"> </w:t>
      </w:r>
      <w:proofErr w:type="spellStart"/>
      <w:r w:rsidRPr="004D54EA">
        <w:rPr>
          <w:rFonts w:ascii="Verdana" w:hAnsi="Verdana"/>
          <w:color w:val="000000"/>
          <w:sz w:val="20"/>
          <w:szCs w:val="20"/>
          <w:lang w:val="ru-RU"/>
        </w:rPr>
        <w:t>към</w:t>
      </w:r>
      <w:proofErr w:type="spellEnd"/>
      <w:r w:rsidRPr="004D54EA">
        <w:rPr>
          <w:rFonts w:ascii="Verdana" w:hAnsi="Verdana"/>
          <w:color w:val="000000"/>
          <w:sz w:val="20"/>
          <w:szCs w:val="20"/>
          <w:lang w:val="ru-RU"/>
        </w:rPr>
        <w:t xml:space="preserve"> </w:t>
      </w:r>
      <w:r w:rsidR="0079033A">
        <w:rPr>
          <w:rFonts w:ascii="Verdana" w:hAnsi="Verdana"/>
          <w:color w:val="000000"/>
          <w:sz w:val="20"/>
          <w:szCs w:val="20"/>
          <w:lang w:val="ru-RU"/>
        </w:rPr>
        <w:t xml:space="preserve">Община Елин </w:t>
      </w:r>
      <w:proofErr w:type="spellStart"/>
      <w:r w:rsidR="0079033A">
        <w:rPr>
          <w:rFonts w:ascii="Verdana" w:hAnsi="Verdana"/>
          <w:color w:val="000000"/>
          <w:sz w:val="20"/>
          <w:szCs w:val="20"/>
          <w:lang w:val="ru-RU"/>
        </w:rPr>
        <w:t>Пелин</w:t>
      </w:r>
      <w:proofErr w:type="spellEnd"/>
      <w:r w:rsidR="0079033A" w:rsidRPr="005B50B3">
        <w:rPr>
          <w:rFonts w:ascii="Verdana" w:hAnsi="Verdana"/>
          <w:color w:val="000000"/>
          <w:sz w:val="20"/>
          <w:szCs w:val="20"/>
          <w:lang w:val="ru-RU"/>
        </w:rPr>
        <w:t xml:space="preserve"> и </w:t>
      </w:r>
      <w:proofErr w:type="spellStart"/>
      <w:r w:rsidR="0079033A" w:rsidRPr="005B50B3">
        <w:rPr>
          <w:rFonts w:ascii="Verdana" w:hAnsi="Verdana"/>
          <w:color w:val="000000"/>
          <w:sz w:val="20"/>
          <w:szCs w:val="20"/>
          <w:lang w:val="ru-RU"/>
        </w:rPr>
        <w:t>към</w:t>
      </w:r>
      <w:proofErr w:type="spellEnd"/>
      <w:r w:rsidR="0079033A" w:rsidRPr="005B50B3">
        <w:rPr>
          <w:rFonts w:ascii="Verdana" w:hAnsi="Verdana"/>
          <w:color w:val="000000"/>
          <w:sz w:val="20"/>
          <w:szCs w:val="20"/>
          <w:lang w:val="ru-RU"/>
        </w:rPr>
        <w:t xml:space="preserve"> </w:t>
      </w:r>
      <w:r w:rsidR="0079033A" w:rsidRPr="005B50B3">
        <w:rPr>
          <w:rFonts w:ascii="Verdana" w:hAnsi="Verdana"/>
          <w:sz w:val="20"/>
          <w:szCs w:val="20"/>
          <w:lang w:val="ru-RU"/>
        </w:rPr>
        <w:t>„</w:t>
      </w:r>
      <w:r w:rsidR="0079033A">
        <w:rPr>
          <w:rFonts w:ascii="Verdana" w:hAnsi="Verdana"/>
          <w:sz w:val="20"/>
          <w:szCs w:val="20"/>
          <w:lang w:val="ru-RU"/>
        </w:rPr>
        <w:t>ОГ -</w:t>
      </w:r>
      <w:r w:rsidR="0079033A" w:rsidRPr="005B50B3">
        <w:rPr>
          <w:rFonts w:ascii="Verdana" w:hAnsi="Verdana"/>
          <w:sz w:val="20"/>
          <w:szCs w:val="20"/>
          <w:lang w:val="ru-RU"/>
        </w:rPr>
        <w:t xml:space="preserve">Елин </w:t>
      </w:r>
      <w:proofErr w:type="spellStart"/>
      <w:r w:rsidR="0079033A" w:rsidRPr="005B50B3">
        <w:rPr>
          <w:rFonts w:ascii="Verdana" w:hAnsi="Verdana"/>
          <w:sz w:val="20"/>
          <w:szCs w:val="20"/>
          <w:lang w:val="ru-RU"/>
        </w:rPr>
        <w:t>Пелин</w:t>
      </w:r>
      <w:proofErr w:type="spellEnd"/>
      <w:r w:rsidR="0079033A" w:rsidRPr="005B50B3">
        <w:rPr>
          <w:rFonts w:ascii="Verdana" w:hAnsi="Verdana"/>
          <w:sz w:val="20"/>
          <w:szCs w:val="20"/>
        </w:rPr>
        <w:t>”</w:t>
      </w:r>
      <w:r w:rsidR="0079033A">
        <w:rPr>
          <w:rFonts w:ascii="Verdana" w:hAnsi="Verdana"/>
          <w:sz w:val="20"/>
          <w:szCs w:val="20"/>
        </w:rPr>
        <w:t xml:space="preserve"> ЕООД</w:t>
      </w:r>
      <w:r w:rsidRPr="004D54EA">
        <w:rPr>
          <w:rFonts w:ascii="Verdana" w:hAnsi="Verdana"/>
          <w:color w:val="000000"/>
          <w:sz w:val="20"/>
          <w:szCs w:val="20"/>
          <w:lang w:val="ru-RU"/>
        </w:rPr>
        <w:t xml:space="preserve">, </w:t>
      </w:r>
      <w:proofErr w:type="spellStart"/>
      <w:r w:rsidRPr="004D54EA">
        <w:rPr>
          <w:rFonts w:ascii="Verdana" w:hAnsi="Verdana"/>
          <w:color w:val="000000"/>
          <w:sz w:val="20"/>
          <w:szCs w:val="20"/>
          <w:lang w:val="ru-RU"/>
        </w:rPr>
        <w:t>установени</w:t>
      </w:r>
      <w:proofErr w:type="spellEnd"/>
      <w:r w:rsidRPr="004D54EA">
        <w:rPr>
          <w:rFonts w:ascii="Verdana" w:hAnsi="Verdana"/>
          <w:color w:val="000000"/>
          <w:sz w:val="20"/>
          <w:szCs w:val="20"/>
          <w:lang w:val="ru-RU"/>
        </w:rPr>
        <w:t xml:space="preserve"> с </w:t>
      </w:r>
      <w:proofErr w:type="spellStart"/>
      <w:r w:rsidRPr="004D54EA">
        <w:rPr>
          <w:rFonts w:ascii="Verdana" w:hAnsi="Verdana"/>
          <w:color w:val="000000"/>
          <w:sz w:val="20"/>
          <w:szCs w:val="20"/>
          <w:lang w:val="ru-RU"/>
        </w:rPr>
        <w:t>влязъл</w:t>
      </w:r>
      <w:proofErr w:type="spellEnd"/>
      <w:r w:rsidRPr="004D54EA">
        <w:rPr>
          <w:rFonts w:ascii="Verdana" w:hAnsi="Verdana"/>
          <w:color w:val="000000"/>
          <w:sz w:val="20"/>
          <w:szCs w:val="20"/>
          <w:lang w:val="ru-RU"/>
        </w:rPr>
        <w:t xml:space="preserve"> в сила акт на компетентен държавен орган</w:t>
      </w:r>
      <w:r>
        <w:rPr>
          <w:rFonts w:ascii="Verdana" w:hAnsi="Verdana"/>
          <w:color w:val="000000"/>
          <w:sz w:val="20"/>
          <w:szCs w:val="20"/>
          <w:lang w:val="ru-RU"/>
        </w:rPr>
        <w:t>;</w:t>
      </w:r>
    </w:p>
    <w:p w14:paraId="031617FB" w14:textId="77777777" w:rsidR="00007477" w:rsidRPr="00F905D5" w:rsidRDefault="00007477" w:rsidP="00007477">
      <w:pPr>
        <w:tabs>
          <w:tab w:val="num" w:pos="993"/>
          <w:tab w:val="num" w:pos="2771"/>
        </w:tabs>
        <w:spacing w:line="360" w:lineRule="auto"/>
        <w:ind w:firstLine="567"/>
        <w:rPr>
          <w:rFonts w:ascii="Verdana" w:hAnsi="Verdana"/>
          <w:sz w:val="20"/>
          <w:szCs w:val="20"/>
        </w:rPr>
      </w:pPr>
      <w:r w:rsidRPr="00F905D5">
        <w:rPr>
          <w:rFonts w:ascii="Verdana" w:hAnsi="Verdana"/>
          <w:sz w:val="20"/>
          <w:szCs w:val="20"/>
        </w:rPr>
        <w:t xml:space="preserve">- е внесъл гаранция за участие в </w:t>
      </w:r>
      <w:r w:rsidR="004572CC">
        <w:rPr>
          <w:rFonts w:ascii="Verdana" w:hAnsi="Verdana"/>
          <w:sz w:val="20"/>
          <w:szCs w:val="20"/>
        </w:rPr>
        <w:t>търга.</w:t>
      </w:r>
    </w:p>
    <w:p w14:paraId="01A2A7EB" w14:textId="77777777" w:rsidR="00AE2808" w:rsidRDefault="00AE2808" w:rsidP="00AE2808">
      <w:pPr>
        <w:spacing w:line="360" w:lineRule="auto"/>
        <w:ind w:firstLine="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отговаря на техническите и квалификационните изисквания, определени от продавача и посочени в документацията за участие в търга.</w:t>
      </w:r>
    </w:p>
    <w:p w14:paraId="58108A89" w14:textId="77777777" w:rsidR="00007477" w:rsidRPr="00007477" w:rsidRDefault="00007477" w:rsidP="00007477">
      <w:pPr>
        <w:spacing w:line="360" w:lineRule="auto"/>
        <w:ind w:firstLine="540"/>
        <w:rPr>
          <w:rFonts w:ascii="Verdana" w:hAnsi="Verdana"/>
          <w:sz w:val="20"/>
          <w:szCs w:val="20"/>
        </w:rPr>
      </w:pPr>
    </w:p>
    <w:p w14:paraId="0D9F8208" w14:textId="77777777" w:rsidR="009342EA" w:rsidRPr="00007477" w:rsidRDefault="009342EA">
      <w:pPr>
        <w:tabs>
          <w:tab w:val="left" w:pos="0"/>
        </w:tabs>
        <w:spacing w:line="360" w:lineRule="auto"/>
        <w:ind w:firstLine="567"/>
        <w:rPr>
          <w:rFonts w:ascii="Verdana" w:hAnsi="Verdana" w:cs="Verdana"/>
          <w:sz w:val="20"/>
          <w:szCs w:val="20"/>
        </w:rPr>
      </w:pPr>
      <w:r w:rsidRPr="00007477">
        <w:rPr>
          <w:rFonts w:ascii="Verdana" w:hAnsi="Verdana" w:cs="Verdana"/>
          <w:sz w:val="20"/>
          <w:szCs w:val="20"/>
        </w:rPr>
        <w:t>Известно ми е, че за неверни данни нося наказателна отговорност по чл. 313 от Наказателния кодекс.</w:t>
      </w:r>
    </w:p>
    <w:p w14:paraId="3B4C3297" w14:textId="77777777" w:rsidR="009342EA" w:rsidRPr="00007477" w:rsidRDefault="009342EA">
      <w:pPr>
        <w:tabs>
          <w:tab w:val="left" w:pos="0"/>
        </w:tabs>
        <w:ind w:firstLine="720"/>
        <w:rPr>
          <w:rFonts w:ascii="Verdana" w:hAnsi="Verdana" w:cs="Verdana"/>
          <w:sz w:val="20"/>
          <w:szCs w:val="20"/>
        </w:rPr>
      </w:pPr>
    </w:p>
    <w:p w14:paraId="753DA1D8" w14:textId="77777777" w:rsidR="009342EA" w:rsidRPr="00007477" w:rsidRDefault="009342EA">
      <w:pPr>
        <w:tabs>
          <w:tab w:val="left" w:pos="0"/>
        </w:tabs>
        <w:ind w:firstLine="720"/>
        <w:rPr>
          <w:rFonts w:ascii="Verdana" w:hAnsi="Verdana" w:cs="Verdana"/>
          <w:sz w:val="20"/>
          <w:szCs w:val="20"/>
        </w:rPr>
      </w:pPr>
    </w:p>
    <w:p w14:paraId="5876D740" w14:textId="77777777" w:rsidR="009342EA" w:rsidRPr="00007477" w:rsidRDefault="009342EA">
      <w:pPr>
        <w:tabs>
          <w:tab w:val="left" w:pos="0"/>
        </w:tabs>
        <w:ind w:firstLine="720"/>
        <w:rPr>
          <w:rFonts w:ascii="Verdana" w:hAnsi="Verdana" w:cs="Verdana"/>
          <w:sz w:val="20"/>
          <w:szCs w:val="20"/>
        </w:rPr>
      </w:pPr>
    </w:p>
    <w:p w14:paraId="622C8EC9" w14:textId="77777777" w:rsidR="009342EA" w:rsidRPr="00007477" w:rsidRDefault="00007477">
      <w:pPr>
        <w:tabs>
          <w:tab w:val="left" w:pos="0"/>
        </w:tabs>
        <w:ind w:firstLine="7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Дата: ......................                                    Д</w:t>
      </w:r>
      <w:r w:rsidR="009342EA" w:rsidRPr="00007477">
        <w:rPr>
          <w:rFonts w:ascii="Verdana" w:hAnsi="Verdana" w:cs="Verdana"/>
          <w:sz w:val="20"/>
          <w:szCs w:val="20"/>
        </w:rPr>
        <w:t>ЕКЛАРАТОР:</w:t>
      </w:r>
      <w:r>
        <w:rPr>
          <w:rFonts w:ascii="Verdana" w:hAnsi="Verdana" w:cs="Verdana"/>
          <w:sz w:val="20"/>
          <w:szCs w:val="20"/>
        </w:rPr>
        <w:t xml:space="preserve"> ..........................</w:t>
      </w:r>
    </w:p>
    <w:p w14:paraId="626E9B5F" w14:textId="77777777" w:rsidR="009342EA" w:rsidRPr="00007477" w:rsidRDefault="009342EA">
      <w:pPr>
        <w:tabs>
          <w:tab w:val="left" w:pos="0"/>
        </w:tabs>
        <w:ind w:firstLine="720"/>
        <w:rPr>
          <w:rFonts w:ascii="Verdana" w:hAnsi="Verdana" w:cs="Verdana"/>
          <w:sz w:val="20"/>
          <w:szCs w:val="20"/>
        </w:rPr>
      </w:pPr>
    </w:p>
    <w:p w14:paraId="484B69FF" w14:textId="77777777" w:rsidR="009342EA" w:rsidRPr="00007477" w:rsidRDefault="009342EA">
      <w:pPr>
        <w:tabs>
          <w:tab w:val="left" w:pos="0"/>
        </w:tabs>
        <w:ind w:firstLine="720"/>
        <w:rPr>
          <w:rFonts w:ascii="Verdana" w:hAnsi="Verdana" w:cs="Verdana"/>
          <w:sz w:val="20"/>
          <w:szCs w:val="20"/>
        </w:rPr>
      </w:pPr>
    </w:p>
    <w:p w14:paraId="102E375A" w14:textId="77777777" w:rsidR="00007477" w:rsidRDefault="00007477">
      <w:pPr>
        <w:tabs>
          <w:tab w:val="left" w:pos="0"/>
        </w:tabs>
        <w:ind w:firstLine="720"/>
        <w:rPr>
          <w:rFonts w:ascii="Verdana" w:hAnsi="Verdana" w:cs="Verdana"/>
          <w:i/>
          <w:sz w:val="20"/>
          <w:szCs w:val="20"/>
          <w:lang w:val="en-US"/>
        </w:rPr>
      </w:pPr>
    </w:p>
    <w:p w14:paraId="580E37C2" w14:textId="77777777" w:rsidR="00007477" w:rsidRDefault="00007477">
      <w:pPr>
        <w:tabs>
          <w:tab w:val="left" w:pos="0"/>
        </w:tabs>
        <w:ind w:firstLine="720"/>
        <w:rPr>
          <w:rFonts w:ascii="Verdana" w:hAnsi="Verdana" w:cs="Verdana"/>
          <w:i/>
          <w:sz w:val="20"/>
          <w:szCs w:val="20"/>
          <w:lang w:val="en-US"/>
        </w:rPr>
      </w:pPr>
    </w:p>
    <w:p w14:paraId="347DF2EE" w14:textId="77777777" w:rsidR="009342EA" w:rsidRDefault="00007477">
      <w:pPr>
        <w:tabs>
          <w:tab w:val="left" w:pos="0"/>
        </w:tabs>
        <w:ind w:firstLine="720"/>
        <w:rPr>
          <w:rFonts w:eastAsia="Verdana"/>
          <w:i/>
          <w:color w:val="FF0000"/>
          <w:sz w:val="20"/>
          <w:szCs w:val="20"/>
        </w:rPr>
      </w:pPr>
      <w:r w:rsidRPr="00700DC2">
        <w:rPr>
          <w:rFonts w:ascii="Verdana" w:hAnsi="Verdana" w:cs="Verdana"/>
          <w:i/>
          <w:sz w:val="20"/>
          <w:szCs w:val="20"/>
          <w:lang w:val="ru-RU"/>
        </w:rPr>
        <w:t>*</w:t>
      </w:r>
      <w:r>
        <w:rPr>
          <w:rFonts w:ascii="Verdana" w:hAnsi="Verdana" w:cs="Verdana"/>
          <w:i/>
          <w:sz w:val="20"/>
          <w:szCs w:val="20"/>
          <w:lang w:val="ru-RU"/>
        </w:rPr>
        <w:t>Д</w:t>
      </w:r>
      <w:r w:rsidR="009342EA" w:rsidRPr="00007477">
        <w:rPr>
          <w:rFonts w:ascii="Verdana" w:hAnsi="Verdana" w:cs="Verdana"/>
          <w:i/>
          <w:sz w:val="20"/>
          <w:szCs w:val="20"/>
          <w:lang w:val="ru-RU"/>
        </w:rPr>
        <w:t>екларацията се представя в оригинал.</w:t>
      </w:r>
    </w:p>
    <w:p w14:paraId="5EDD6C0D" w14:textId="77777777" w:rsidR="00E32C4D" w:rsidRDefault="00E32C4D">
      <w:pPr>
        <w:spacing w:line="480" w:lineRule="auto"/>
        <w:rPr>
          <w:rFonts w:ascii="Verdana" w:hAnsi="Verdana" w:cs="Verdana"/>
          <w:sz w:val="20"/>
          <w:szCs w:val="20"/>
        </w:rPr>
      </w:pPr>
    </w:p>
    <w:p w14:paraId="6F871586" w14:textId="67DB9668" w:rsidR="00C97FC0" w:rsidRDefault="00C97FC0" w:rsidP="000A6249">
      <w:pPr>
        <w:jc w:val="right"/>
        <w:rPr>
          <w:rFonts w:ascii="Verdana" w:hAnsi="Verdana" w:cs="Verdana"/>
          <w:sz w:val="20"/>
          <w:szCs w:val="20"/>
        </w:rPr>
      </w:pPr>
    </w:p>
    <w:p w14:paraId="6E261149" w14:textId="77777777" w:rsidR="0079033A" w:rsidRDefault="0079033A" w:rsidP="000A6249">
      <w:pPr>
        <w:jc w:val="right"/>
        <w:rPr>
          <w:rFonts w:ascii="Verdana" w:hAnsi="Verdana" w:cs="Verdana"/>
          <w:sz w:val="20"/>
          <w:szCs w:val="20"/>
        </w:rPr>
      </w:pPr>
    </w:p>
    <w:p w14:paraId="2C51979D" w14:textId="77777777" w:rsidR="00C97FC0" w:rsidRDefault="00C97FC0" w:rsidP="000A6249">
      <w:pPr>
        <w:jc w:val="right"/>
        <w:rPr>
          <w:rFonts w:ascii="Verdana" w:hAnsi="Verdana" w:cs="Verdana"/>
          <w:sz w:val="20"/>
          <w:szCs w:val="20"/>
        </w:rPr>
      </w:pPr>
    </w:p>
    <w:p w14:paraId="51322518" w14:textId="77777777" w:rsidR="00C705FA" w:rsidRDefault="00C705FA" w:rsidP="000A6249">
      <w:pPr>
        <w:jc w:val="right"/>
        <w:rPr>
          <w:rFonts w:ascii="Verdana" w:hAnsi="Verdana" w:cs="Verdana"/>
          <w:sz w:val="20"/>
          <w:szCs w:val="20"/>
        </w:rPr>
      </w:pPr>
    </w:p>
    <w:p w14:paraId="0BC5F95E" w14:textId="77777777" w:rsidR="000A6249" w:rsidRDefault="000A6249" w:rsidP="000A6249">
      <w:pPr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lastRenderedPageBreak/>
        <w:t>Образец!</w:t>
      </w:r>
    </w:p>
    <w:p w14:paraId="44FC30FD" w14:textId="77777777" w:rsidR="00133F62" w:rsidRPr="00133F62" w:rsidRDefault="00133F62" w:rsidP="00133F62">
      <w:pPr>
        <w:pStyle w:val="2"/>
        <w:ind w:right="22"/>
        <w:jc w:val="center"/>
        <w:rPr>
          <w:rFonts w:ascii="Verdana" w:hAnsi="Verdana" w:cs="Verdana"/>
          <w:b w:val="0"/>
          <w:bCs w:val="0"/>
          <w:color w:val="auto"/>
          <w:sz w:val="20"/>
          <w:szCs w:val="20"/>
        </w:rPr>
      </w:pPr>
      <w:r w:rsidRPr="00133F62">
        <w:rPr>
          <w:rFonts w:ascii="Verdana" w:hAnsi="Verdana" w:cs="Verdana"/>
          <w:color w:val="auto"/>
          <w:sz w:val="20"/>
          <w:szCs w:val="20"/>
        </w:rPr>
        <w:t>ЦЕНОВО ПРЕДЛОЖЕНИЕ</w:t>
      </w:r>
    </w:p>
    <w:p w14:paraId="19F02956" w14:textId="77777777" w:rsidR="00133F62" w:rsidRPr="00133F62" w:rsidRDefault="00133F62" w:rsidP="00133F62">
      <w:pPr>
        <w:pStyle w:val="af4"/>
        <w:spacing w:after="0"/>
        <w:jc w:val="both"/>
        <w:rPr>
          <w:rFonts w:ascii="Verdana" w:hAnsi="Verdana"/>
          <w:lang w:val="bg-BG"/>
        </w:rPr>
      </w:pPr>
    </w:p>
    <w:p w14:paraId="2D6E9066" w14:textId="77777777" w:rsidR="00133F62" w:rsidRDefault="00133F62" w:rsidP="00133F62">
      <w:pPr>
        <w:pStyle w:val="af4"/>
        <w:spacing w:after="0"/>
        <w:ind w:left="0"/>
        <w:jc w:val="both"/>
        <w:rPr>
          <w:rFonts w:ascii="Verdana" w:hAnsi="Verdana" w:cs="Verdana"/>
          <w:lang w:val="bg-BG"/>
        </w:rPr>
      </w:pPr>
    </w:p>
    <w:p w14:paraId="05A66FD3" w14:textId="77777777" w:rsidR="00133F62" w:rsidRPr="00133F62" w:rsidRDefault="00133F62" w:rsidP="00133F62">
      <w:pPr>
        <w:pStyle w:val="af4"/>
        <w:spacing w:after="0"/>
        <w:ind w:left="0"/>
        <w:jc w:val="both"/>
        <w:rPr>
          <w:rFonts w:ascii="Verdana" w:hAnsi="Verdana" w:cs="Verdana"/>
          <w:lang w:val="bg-BG"/>
        </w:rPr>
      </w:pPr>
      <w:r w:rsidRPr="00133F62">
        <w:rPr>
          <w:rFonts w:ascii="Verdana" w:hAnsi="Verdana" w:cs="Verdana"/>
          <w:lang w:val="bg-BG"/>
        </w:rPr>
        <w:t xml:space="preserve">От </w:t>
      </w:r>
      <w:r w:rsidRPr="00133F62">
        <w:rPr>
          <w:rFonts w:ascii="Verdana" w:hAnsi="Verdana" w:cs="Verdana"/>
          <w:lang w:val="ru-RU"/>
        </w:rPr>
        <w:t>............................................................................................</w:t>
      </w:r>
      <w:r>
        <w:rPr>
          <w:rFonts w:ascii="Verdana" w:hAnsi="Verdana" w:cs="Verdana"/>
          <w:lang w:val="ru-RU"/>
        </w:rPr>
        <w:t>.........................</w:t>
      </w:r>
    </w:p>
    <w:p w14:paraId="5D1CB22A" w14:textId="77777777" w:rsidR="00133F62" w:rsidRPr="00133F62" w:rsidRDefault="00133F62" w:rsidP="00133F62">
      <w:pPr>
        <w:pStyle w:val="af4"/>
        <w:spacing w:after="0"/>
        <w:jc w:val="center"/>
        <w:rPr>
          <w:rFonts w:ascii="Verdana" w:hAnsi="Verdana" w:cs="Verdana"/>
          <w:vertAlign w:val="superscript"/>
          <w:lang w:val="bg-BG"/>
        </w:rPr>
      </w:pPr>
      <w:r w:rsidRPr="00133F62">
        <w:rPr>
          <w:rFonts w:ascii="Verdana" w:hAnsi="Verdana" w:cs="Verdana"/>
          <w:vertAlign w:val="superscript"/>
          <w:lang w:val="bg-BG"/>
        </w:rPr>
        <w:t>/изписва се наименованието на търговеца/</w:t>
      </w:r>
    </w:p>
    <w:p w14:paraId="30EBDE29" w14:textId="77777777" w:rsidR="00133F62" w:rsidRDefault="00133F62" w:rsidP="00133F62">
      <w:pPr>
        <w:pStyle w:val="af4"/>
        <w:spacing w:after="0" w:line="360" w:lineRule="auto"/>
        <w:ind w:left="0"/>
        <w:rPr>
          <w:rFonts w:ascii="Verdana" w:hAnsi="Verdana" w:cs="Verdana"/>
          <w:lang w:val="bg-BG"/>
        </w:rPr>
      </w:pPr>
    </w:p>
    <w:p w14:paraId="63B689C2" w14:textId="77777777" w:rsidR="00133F62" w:rsidRDefault="00133F62" w:rsidP="00133F62">
      <w:pPr>
        <w:pStyle w:val="af4"/>
        <w:spacing w:after="0" w:line="360" w:lineRule="auto"/>
        <w:ind w:left="0"/>
        <w:rPr>
          <w:rFonts w:ascii="Verdana" w:hAnsi="Verdana" w:cs="Verdana"/>
          <w:lang w:val="bg-BG"/>
        </w:rPr>
      </w:pPr>
      <w:r w:rsidRPr="00133F62">
        <w:rPr>
          <w:rFonts w:ascii="Verdana" w:hAnsi="Verdana" w:cs="Verdana"/>
          <w:lang w:val="bg-BG"/>
        </w:rPr>
        <w:t>с ЕИК</w:t>
      </w:r>
      <w:r>
        <w:rPr>
          <w:rFonts w:ascii="Verdana" w:hAnsi="Verdana" w:cs="Verdana"/>
          <w:lang w:val="bg-BG"/>
        </w:rPr>
        <w:t xml:space="preserve">: </w:t>
      </w:r>
      <w:r w:rsidRPr="00133F62">
        <w:rPr>
          <w:rFonts w:ascii="Verdana" w:hAnsi="Verdana" w:cs="Verdana"/>
          <w:lang w:val="ru-RU"/>
        </w:rPr>
        <w:t>........................................</w:t>
      </w:r>
      <w:r w:rsidRPr="00133F62">
        <w:rPr>
          <w:rFonts w:ascii="Verdana" w:hAnsi="Verdana" w:cs="Verdana"/>
          <w:lang w:val="bg-BG"/>
        </w:rPr>
        <w:t>,</w:t>
      </w:r>
      <w:r w:rsidRPr="00700DC2">
        <w:rPr>
          <w:rFonts w:ascii="Verdana" w:hAnsi="Verdana" w:cs="Verdana"/>
          <w:lang w:val="ru-RU"/>
        </w:rPr>
        <w:t xml:space="preserve"> </w:t>
      </w:r>
    </w:p>
    <w:p w14:paraId="6CCFC086" w14:textId="77777777" w:rsidR="00133F62" w:rsidRDefault="00133F62" w:rsidP="00133F62">
      <w:pPr>
        <w:pStyle w:val="af4"/>
        <w:spacing w:after="0" w:line="360" w:lineRule="auto"/>
        <w:ind w:left="0"/>
        <w:rPr>
          <w:rFonts w:ascii="Verdana" w:hAnsi="Verdana" w:cs="Verdana"/>
          <w:lang w:val="bg-BG"/>
        </w:rPr>
      </w:pPr>
    </w:p>
    <w:p w14:paraId="7919C7D7" w14:textId="77777777" w:rsidR="00133F62" w:rsidRPr="00133F62" w:rsidRDefault="00133F62" w:rsidP="00133F62">
      <w:pPr>
        <w:pStyle w:val="af4"/>
        <w:spacing w:after="0" w:line="360" w:lineRule="auto"/>
        <w:ind w:left="0"/>
        <w:rPr>
          <w:rFonts w:ascii="Verdana" w:hAnsi="Verdana" w:cs="Verdana"/>
          <w:lang w:val="bg-BG"/>
        </w:rPr>
      </w:pPr>
      <w:r w:rsidRPr="00133F62">
        <w:rPr>
          <w:rFonts w:ascii="Verdana" w:hAnsi="Verdana" w:cs="Verdana"/>
          <w:lang w:val="bg-BG"/>
        </w:rPr>
        <w:t>представлявано от</w:t>
      </w:r>
      <w:r>
        <w:rPr>
          <w:rFonts w:ascii="Verdana" w:hAnsi="Verdana" w:cs="Verdana"/>
          <w:lang w:val="bg-BG"/>
        </w:rPr>
        <w:t xml:space="preserve"> </w:t>
      </w:r>
      <w:r w:rsidRPr="00133F62">
        <w:rPr>
          <w:rFonts w:ascii="Verdana" w:hAnsi="Verdana" w:cs="Verdana"/>
          <w:lang w:val="ru-RU"/>
        </w:rPr>
        <w:t>.......................................................</w:t>
      </w:r>
      <w:r w:rsidRPr="00133F62">
        <w:rPr>
          <w:rFonts w:ascii="Verdana" w:hAnsi="Verdana" w:cs="Verdana"/>
          <w:lang w:val="bg-BG"/>
        </w:rPr>
        <w:t>..........</w:t>
      </w:r>
      <w:r>
        <w:rPr>
          <w:rFonts w:ascii="Verdana" w:hAnsi="Verdana" w:cs="Verdana"/>
          <w:lang w:val="bg-BG"/>
        </w:rPr>
        <w:t>...............................</w:t>
      </w:r>
    </w:p>
    <w:p w14:paraId="6D148A59" w14:textId="77777777" w:rsidR="00133F62" w:rsidRDefault="00133F62" w:rsidP="00133F62">
      <w:pPr>
        <w:pStyle w:val="af4"/>
        <w:spacing w:after="0" w:line="360" w:lineRule="auto"/>
        <w:ind w:left="0"/>
        <w:rPr>
          <w:rFonts w:ascii="Verdana" w:hAnsi="Verdana" w:cs="Verdana"/>
          <w:lang w:val="bg-BG"/>
        </w:rPr>
      </w:pPr>
    </w:p>
    <w:p w14:paraId="480C734A" w14:textId="77777777" w:rsidR="00133F62" w:rsidRPr="00133F62" w:rsidRDefault="00133F62" w:rsidP="00133F62">
      <w:pPr>
        <w:pStyle w:val="af4"/>
        <w:spacing w:after="0" w:line="360" w:lineRule="auto"/>
        <w:ind w:left="0"/>
        <w:rPr>
          <w:rFonts w:ascii="Verdana" w:hAnsi="Verdana" w:cs="Verdana"/>
          <w:lang w:val="bg-BG"/>
        </w:rPr>
      </w:pPr>
      <w:r w:rsidRPr="00133F62">
        <w:rPr>
          <w:rFonts w:ascii="Verdana" w:hAnsi="Verdana" w:cs="Verdana"/>
          <w:lang w:val="bg-BG"/>
        </w:rPr>
        <w:t>в качеството му на ....................................................................</w:t>
      </w:r>
      <w:r>
        <w:rPr>
          <w:rFonts w:ascii="Verdana" w:hAnsi="Verdana" w:cs="Verdana"/>
          <w:lang w:val="bg-BG"/>
        </w:rPr>
        <w:t>............................</w:t>
      </w:r>
    </w:p>
    <w:p w14:paraId="20AFBA92" w14:textId="77777777" w:rsidR="00133F62" w:rsidRDefault="00133F62" w:rsidP="00133F62">
      <w:pPr>
        <w:pStyle w:val="af4"/>
        <w:spacing w:after="0"/>
        <w:ind w:left="0" w:firstLine="567"/>
        <w:jc w:val="both"/>
        <w:rPr>
          <w:rFonts w:ascii="Verdana" w:hAnsi="Verdana" w:cs="Verdana"/>
          <w:b/>
          <w:bCs/>
          <w:lang w:val="bg-BG"/>
        </w:rPr>
      </w:pPr>
    </w:p>
    <w:p w14:paraId="109540F8" w14:textId="77777777" w:rsidR="00133F62" w:rsidRDefault="00133F62" w:rsidP="00133F62">
      <w:pPr>
        <w:pStyle w:val="af4"/>
        <w:spacing w:after="0"/>
        <w:ind w:left="0" w:firstLine="567"/>
        <w:jc w:val="both"/>
        <w:rPr>
          <w:rFonts w:ascii="Verdana" w:hAnsi="Verdana" w:cs="Verdana"/>
          <w:b/>
          <w:bCs/>
          <w:lang w:val="bg-BG"/>
        </w:rPr>
      </w:pPr>
    </w:p>
    <w:p w14:paraId="48EA19F9" w14:textId="696541BF" w:rsidR="00133F62" w:rsidRPr="00133F62" w:rsidRDefault="00133F62" w:rsidP="00133F62">
      <w:pPr>
        <w:pStyle w:val="af4"/>
        <w:spacing w:after="0"/>
        <w:ind w:left="0" w:firstLine="567"/>
        <w:jc w:val="both"/>
        <w:rPr>
          <w:rFonts w:ascii="Verdana" w:hAnsi="Verdana" w:cs="Verdana"/>
          <w:b/>
          <w:bCs/>
          <w:lang w:val="bg-BG"/>
        </w:rPr>
      </w:pPr>
      <w:r w:rsidRPr="00133F62">
        <w:rPr>
          <w:rFonts w:ascii="Verdana" w:hAnsi="Verdana" w:cs="Verdana"/>
          <w:b/>
          <w:bCs/>
          <w:lang w:val="bg-BG"/>
        </w:rPr>
        <w:t xml:space="preserve">УВАЖАЕМИ ГОСПОДИН </w:t>
      </w:r>
      <w:r w:rsidR="002F10A2">
        <w:rPr>
          <w:rFonts w:ascii="Verdana" w:hAnsi="Verdana" w:cs="Verdana"/>
          <w:b/>
          <w:bCs/>
          <w:lang w:val="bg-BG"/>
        </w:rPr>
        <w:t>УПРАВИТЕЛ</w:t>
      </w:r>
      <w:r w:rsidRPr="00133F62">
        <w:rPr>
          <w:rFonts w:ascii="Verdana" w:hAnsi="Verdana" w:cs="Verdana"/>
          <w:b/>
          <w:bCs/>
          <w:lang w:val="bg-BG"/>
        </w:rPr>
        <w:t>,</w:t>
      </w:r>
    </w:p>
    <w:p w14:paraId="57F341EB" w14:textId="77777777" w:rsidR="00133F62" w:rsidRPr="00133F62" w:rsidRDefault="00133F62" w:rsidP="00133F62">
      <w:pPr>
        <w:pStyle w:val="af4"/>
        <w:spacing w:after="0"/>
        <w:jc w:val="both"/>
        <w:rPr>
          <w:rFonts w:ascii="Verdana" w:hAnsi="Verdana" w:cs="Verdana"/>
          <w:b/>
          <w:bCs/>
          <w:lang w:val="be-BY"/>
        </w:rPr>
      </w:pPr>
    </w:p>
    <w:p w14:paraId="2A34B3C2" w14:textId="46DECCE6" w:rsidR="00133F62" w:rsidRDefault="00DC731D" w:rsidP="00133F62">
      <w:pPr>
        <w:pStyle w:val="2"/>
        <w:spacing w:before="0" w:line="360" w:lineRule="auto"/>
        <w:ind w:firstLine="567"/>
        <w:rPr>
          <w:rFonts w:ascii="Verdana" w:hAnsi="Verdana" w:cs="Verdana"/>
          <w:b w:val="0"/>
          <w:color w:val="auto"/>
          <w:sz w:val="20"/>
          <w:szCs w:val="20"/>
          <w:lang w:val="be-BY"/>
        </w:rPr>
      </w:pPr>
      <w:r>
        <w:rPr>
          <w:rFonts w:ascii="Verdana" w:hAnsi="Verdana" w:cs="Verdana"/>
          <w:b w:val="0"/>
          <w:color w:val="auto"/>
          <w:sz w:val="20"/>
          <w:szCs w:val="20"/>
          <w:lang w:val="be-BY"/>
        </w:rPr>
        <w:t>З</w:t>
      </w:r>
      <w:r w:rsidR="00133F62" w:rsidRPr="00133F62">
        <w:rPr>
          <w:rFonts w:ascii="Verdana" w:hAnsi="Verdana" w:cs="Verdana"/>
          <w:b w:val="0"/>
          <w:color w:val="auto"/>
          <w:sz w:val="20"/>
          <w:szCs w:val="20"/>
          <w:lang w:val="be-BY"/>
        </w:rPr>
        <w:t xml:space="preserve">аявявам, че желая да участвам в търг с тайно наддаване за продажба на стояща дървесина на корен в </w:t>
      </w:r>
      <w:r w:rsidR="00133F62">
        <w:rPr>
          <w:rFonts w:ascii="Verdana" w:hAnsi="Verdana" w:cs="Verdana"/>
          <w:b w:val="0"/>
          <w:color w:val="auto"/>
          <w:sz w:val="20"/>
          <w:szCs w:val="20"/>
          <w:lang w:val="be-BY"/>
        </w:rPr>
        <w:t>о</w:t>
      </w:r>
      <w:r w:rsidR="00133F62" w:rsidRPr="00133F62">
        <w:rPr>
          <w:rFonts w:ascii="Verdana" w:hAnsi="Verdana" w:cs="Verdana"/>
          <w:b w:val="0"/>
          <w:color w:val="auto"/>
          <w:sz w:val="20"/>
          <w:szCs w:val="20"/>
          <w:lang w:val="be-BY"/>
        </w:rPr>
        <w:t>бект №..................., подотдели: .............</w:t>
      </w:r>
      <w:r w:rsidR="00133F62">
        <w:rPr>
          <w:rFonts w:ascii="Verdana" w:hAnsi="Verdana" w:cs="Verdana"/>
          <w:b w:val="0"/>
          <w:color w:val="auto"/>
          <w:sz w:val="20"/>
          <w:szCs w:val="20"/>
          <w:lang w:val="be-BY"/>
        </w:rPr>
        <w:t>...........................</w:t>
      </w:r>
      <w:r w:rsidR="00133F62" w:rsidRPr="00133F62">
        <w:rPr>
          <w:rFonts w:ascii="Verdana" w:hAnsi="Verdana" w:cs="Verdana"/>
          <w:b w:val="0"/>
          <w:color w:val="auto"/>
          <w:sz w:val="20"/>
          <w:szCs w:val="20"/>
          <w:lang w:val="be-BY"/>
        </w:rPr>
        <w:t>,</w:t>
      </w:r>
      <w:r w:rsidR="00133F62">
        <w:rPr>
          <w:rFonts w:ascii="Verdana" w:hAnsi="Verdana" w:cs="Verdana"/>
          <w:b w:val="0"/>
          <w:color w:val="auto"/>
          <w:sz w:val="20"/>
          <w:szCs w:val="20"/>
          <w:lang w:val="be-BY"/>
        </w:rPr>
        <w:t xml:space="preserve"> </w:t>
      </w:r>
      <w:r w:rsidR="00133F62" w:rsidRPr="00133F62">
        <w:rPr>
          <w:rFonts w:ascii="Verdana" w:hAnsi="Verdana" w:cs="Verdana"/>
          <w:b w:val="0"/>
          <w:color w:val="auto"/>
          <w:sz w:val="20"/>
          <w:szCs w:val="20"/>
          <w:lang w:val="be-BY"/>
        </w:rPr>
        <w:t xml:space="preserve">находящ се на територията на </w:t>
      </w:r>
      <w:r w:rsidR="006956DB" w:rsidRPr="006956DB">
        <w:rPr>
          <w:rFonts w:ascii="Verdana" w:hAnsi="Verdana"/>
          <w:b w:val="0"/>
          <w:bCs w:val="0"/>
          <w:color w:val="auto"/>
          <w:sz w:val="20"/>
          <w:szCs w:val="20"/>
          <w:lang w:val="ru-RU"/>
        </w:rPr>
        <w:t xml:space="preserve">„ОГ -Елин </w:t>
      </w:r>
      <w:proofErr w:type="spellStart"/>
      <w:r w:rsidR="006956DB" w:rsidRPr="006956DB">
        <w:rPr>
          <w:rFonts w:ascii="Verdana" w:hAnsi="Verdana"/>
          <w:b w:val="0"/>
          <w:bCs w:val="0"/>
          <w:color w:val="auto"/>
          <w:sz w:val="20"/>
          <w:szCs w:val="20"/>
          <w:lang w:val="ru-RU"/>
        </w:rPr>
        <w:t>Пелин</w:t>
      </w:r>
      <w:proofErr w:type="spellEnd"/>
      <w:r w:rsidR="006956DB" w:rsidRPr="006956DB">
        <w:rPr>
          <w:rFonts w:ascii="Verdana" w:hAnsi="Verdana"/>
          <w:b w:val="0"/>
          <w:bCs w:val="0"/>
          <w:color w:val="auto"/>
          <w:sz w:val="20"/>
          <w:szCs w:val="20"/>
        </w:rPr>
        <w:t>” ЕООД</w:t>
      </w:r>
      <w:r w:rsidR="006956DB" w:rsidRPr="006956DB">
        <w:rPr>
          <w:rFonts w:ascii="Verdana" w:hAnsi="Verdana" w:cs="Verdana"/>
          <w:b w:val="0"/>
          <w:color w:val="auto"/>
          <w:sz w:val="20"/>
          <w:szCs w:val="20"/>
          <w:lang w:val="be-BY"/>
        </w:rPr>
        <w:t xml:space="preserve"> </w:t>
      </w:r>
      <w:r w:rsidR="00133F62" w:rsidRPr="00133F62">
        <w:rPr>
          <w:rFonts w:ascii="Verdana" w:hAnsi="Verdana" w:cs="Verdana"/>
          <w:b w:val="0"/>
          <w:color w:val="auto"/>
          <w:sz w:val="20"/>
          <w:szCs w:val="20"/>
          <w:lang w:val="be-BY"/>
        </w:rPr>
        <w:t>, като правя следното предложение:</w:t>
      </w:r>
    </w:p>
    <w:p w14:paraId="42E0D5B8" w14:textId="77777777" w:rsidR="00993FE0" w:rsidRPr="00993FE0" w:rsidRDefault="00993FE0" w:rsidP="00993FE0">
      <w:pPr>
        <w:rPr>
          <w:lang w:val="be-BY"/>
        </w:rPr>
      </w:pPr>
    </w:p>
    <w:p w14:paraId="4673CF2E" w14:textId="77777777" w:rsidR="00133F62" w:rsidRDefault="00133F62" w:rsidP="00133F62">
      <w:pPr>
        <w:spacing w:line="360" w:lineRule="auto"/>
        <w:ind w:firstLine="567"/>
        <w:rPr>
          <w:rFonts w:ascii="Verdana" w:hAnsi="Verdana" w:cs="Verdana"/>
          <w:sz w:val="20"/>
          <w:szCs w:val="20"/>
        </w:rPr>
      </w:pPr>
      <w:r w:rsidRPr="00133F62">
        <w:rPr>
          <w:rFonts w:ascii="Verdana" w:hAnsi="Verdana" w:cs="Verdana"/>
          <w:sz w:val="20"/>
          <w:szCs w:val="20"/>
        </w:rPr>
        <w:t>1.</w:t>
      </w:r>
      <w:r w:rsidRPr="00133F62">
        <w:rPr>
          <w:rFonts w:ascii="Verdana" w:hAnsi="Verdana" w:cs="Verdana"/>
          <w:bCs/>
          <w:sz w:val="20"/>
          <w:szCs w:val="20"/>
        </w:rPr>
        <w:t xml:space="preserve"> Предлагам …………….……</w:t>
      </w:r>
      <w:r>
        <w:rPr>
          <w:rFonts w:ascii="Verdana" w:hAnsi="Verdana" w:cs="Verdana"/>
          <w:bCs/>
          <w:sz w:val="20"/>
          <w:szCs w:val="20"/>
        </w:rPr>
        <w:t>………..</w:t>
      </w:r>
      <w:r w:rsidRPr="00133F62">
        <w:rPr>
          <w:rFonts w:ascii="Verdana" w:hAnsi="Verdana" w:cs="Verdana"/>
          <w:bCs/>
          <w:sz w:val="20"/>
          <w:szCs w:val="20"/>
        </w:rPr>
        <w:t xml:space="preserve"> лв</w:t>
      </w:r>
      <w:r w:rsidRPr="00133F62">
        <w:rPr>
          <w:rFonts w:ascii="Verdana" w:hAnsi="Verdana" w:cs="Verdana"/>
          <w:bCs/>
          <w:sz w:val="20"/>
          <w:szCs w:val="20"/>
          <w:lang w:val="ru-RU"/>
        </w:rPr>
        <w:t xml:space="preserve">. </w:t>
      </w:r>
      <w:r w:rsidRPr="00133F62">
        <w:rPr>
          <w:rFonts w:ascii="Verdana" w:hAnsi="Verdana" w:cs="Verdana"/>
          <w:sz w:val="20"/>
          <w:szCs w:val="20"/>
        </w:rPr>
        <w:t>(</w:t>
      </w:r>
      <w:r>
        <w:rPr>
          <w:rFonts w:ascii="Verdana" w:hAnsi="Verdana" w:cs="Verdana"/>
          <w:sz w:val="20"/>
          <w:szCs w:val="20"/>
        </w:rPr>
        <w:t>словом:</w:t>
      </w:r>
      <w:r w:rsidRPr="00133F62">
        <w:rPr>
          <w:rFonts w:ascii="Verdana" w:hAnsi="Verdana" w:cs="Verdana"/>
          <w:sz w:val="20"/>
          <w:szCs w:val="20"/>
        </w:rPr>
        <w:t>…………………………………………………</w:t>
      </w:r>
      <w:r>
        <w:rPr>
          <w:rFonts w:ascii="Verdana" w:hAnsi="Verdana" w:cs="Verdana"/>
          <w:sz w:val="20"/>
          <w:szCs w:val="20"/>
        </w:rPr>
        <w:t>…………</w:t>
      </w:r>
    </w:p>
    <w:p w14:paraId="63E001A8" w14:textId="77777777" w:rsidR="00133F62" w:rsidRDefault="00133F62" w:rsidP="00133F62">
      <w:pPr>
        <w:spacing w:line="360" w:lineRule="auto"/>
        <w:ind w:firstLine="567"/>
        <w:rPr>
          <w:rFonts w:ascii="Verdana" w:hAnsi="Verdana" w:cs="Verdana"/>
          <w:sz w:val="20"/>
          <w:szCs w:val="20"/>
        </w:rPr>
      </w:pPr>
    </w:p>
    <w:p w14:paraId="23AC8417" w14:textId="77777777" w:rsidR="00133F62" w:rsidRDefault="00133F62" w:rsidP="00133F62">
      <w:pPr>
        <w:spacing w:line="36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………………………………………………………………………………………………………………………………………………)</w:t>
      </w:r>
    </w:p>
    <w:p w14:paraId="2C543C13" w14:textId="77777777" w:rsidR="00133F62" w:rsidRPr="00133F62" w:rsidRDefault="00133F62" w:rsidP="00993FE0">
      <w:pPr>
        <w:spacing w:line="360" w:lineRule="auto"/>
        <w:rPr>
          <w:rFonts w:ascii="Verdana" w:hAnsi="Verdana" w:cs="Verdana"/>
          <w:i/>
          <w:iCs/>
          <w:sz w:val="20"/>
          <w:szCs w:val="20"/>
        </w:rPr>
      </w:pPr>
      <w:r w:rsidRPr="00133F62">
        <w:rPr>
          <w:rFonts w:ascii="Verdana" w:hAnsi="Verdana" w:cs="Verdana"/>
          <w:sz w:val="20"/>
          <w:szCs w:val="20"/>
        </w:rPr>
        <w:t xml:space="preserve">без ДДС за </w:t>
      </w:r>
      <w:r>
        <w:rPr>
          <w:rFonts w:ascii="Verdana" w:hAnsi="Verdana" w:cs="Verdana"/>
          <w:sz w:val="20"/>
          <w:szCs w:val="20"/>
        </w:rPr>
        <w:t xml:space="preserve">покупка на дървесината в </w:t>
      </w:r>
      <w:r w:rsidRPr="00133F62">
        <w:rPr>
          <w:rFonts w:ascii="Verdana" w:hAnsi="Verdana" w:cs="Verdana"/>
          <w:sz w:val="20"/>
          <w:szCs w:val="20"/>
        </w:rPr>
        <w:t>обекта</w:t>
      </w:r>
      <w:r>
        <w:rPr>
          <w:rFonts w:ascii="Verdana" w:hAnsi="Verdana" w:cs="Verdana"/>
          <w:sz w:val="20"/>
          <w:szCs w:val="20"/>
        </w:rPr>
        <w:t>.</w:t>
      </w:r>
    </w:p>
    <w:p w14:paraId="369176F3" w14:textId="77777777" w:rsidR="00993FE0" w:rsidRDefault="00993FE0" w:rsidP="00133F62">
      <w:pPr>
        <w:spacing w:line="360" w:lineRule="auto"/>
        <w:ind w:firstLine="567"/>
        <w:rPr>
          <w:rFonts w:ascii="Verdana" w:hAnsi="Verdana" w:cs="Verdana"/>
          <w:sz w:val="20"/>
          <w:szCs w:val="20"/>
        </w:rPr>
      </w:pPr>
    </w:p>
    <w:p w14:paraId="058D1E26" w14:textId="77777777" w:rsidR="00133F62" w:rsidRPr="00700DC2" w:rsidRDefault="00133F62" w:rsidP="00133F62">
      <w:pPr>
        <w:spacing w:line="360" w:lineRule="auto"/>
        <w:ind w:firstLine="567"/>
        <w:rPr>
          <w:rFonts w:ascii="Verdana" w:hAnsi="Verdana" w:cs="Verdana"/>
          <w:sz w:val="20"/>
          <w:szCs w:val="20"/>
          <w:lang w:val="ru-RU"/>
        </w:rPr>
      </w:pPr>
      <w:r w:rsidRPr="00133F62">
        <w:rPr>
          <w:rFonts w:ascii="Verdana" w:hAnsi="Verdana" w:cs="Verdana"/>
          <w:sz w:val="20"/>
          <w:szCs w:val="20"/>
        </w:rPr>
        <w:t xml:space="preserve">2. Заявявам, че се считам обвързан от условията, задълженията и отговорностите, поети с направената от мен оферта </w:t>
      </w:r>
      <w:r w:rsidRPr="008A6F7B">
        <w:rPr>
          <w:rFonts w:ascii="Verdana" w:hAnsi="Verdana"/>
          <w:sz w:val="20"/>
          <w:szCs w:val="20"/>
          <w:lang w:val="ru-RU"/>
        </w:rPr>
        <w:t>60 (шестдесет) календарн</w:t>
      </w:r>
      <w:r>
        <w:rPr>
          <w:rFonts w:ascii="Verdana" w:hAnsi="Verdana"/>
          <w:sz w:val="20"/>
          <w:szCs w:val="20"/>
          <w:lang w:val="ru-RU"/>
        </w:rPr>
        <w:t>и дни, считано от получаването й</w:t>
      </w:r>
      <w:r w:rsidRPr="008A6F7B">
        <w:rPr>
          <w:rFonts w:ascii="Verdana" w:hAnsi="Verdana"/>
          <w:sz w:val="20"/>
          <w:szCs w:val="20"/>
          <w:lang w:val="ru-RU"/>
        </w:rPr>
        <w:t xml:space="preserve"> от </w:t>
      </w:r>
      <w:r>
        <w:rPr>
          <w:rFonts w:ascii="Verdana" w:hAnsi="Verdana"/>
          <w:sz w:val="20"/>
          <w:szCs w:val="20"/>
          <w:lang w:val="ru-RU"/>
        </w:rPr>
        <w:t>продавача</w:t>
      </w:r>
      <w:r w:rsidRPr="00700DC2">
        <w:rPr>
          <w:rFonts w:ascii="Verdana" w:hAnsi="Verdana" w:cs="Verdana"/>
          <w:sz w:val="20"/>
          <w:szCs w:val="20"/>
          <w:lang w:val="ru-RU"/>
        </w:rPr>
        <w:t>.</w:t>
      </w:r>
    </w:p>
    <w:p w14:paraId="11CA516D" w14:textId="77777777" w:rsidR="00133F62" w:rsidRDefault="00133F62" w:rsidP="00133F62">
      <w:pPr>
        <w:ind w:firstLine="720"/>
        <w:jc w:val="right"/>
        <w:rPr>
          <w:rFonts w:ascii="Verdana" w:hAnsi="Verdana" w:cs="Verdana"/>
          <w:sz w:val="20"/>
          <w:szCs w:val="20"/>
        </w:rPr>
      </w:pPr>
    </w:p>
    <w:p w14:paraId="19A2903A" w14:textId="77777777" w:rsidR="00133F62" w:rsidRDefault="00133F62" w:rsidP="00133F62">
      <w:pPr>
        <w:ind w:firstLine="720"/>
        <w:jc w:val="right"/>
        <w:rPr>
          <w:rFonts w:ascii="Verdana" w:hAnsi="Verdana" w:cs="Verdana"/>
          <w:sz w:val="20"/>
          <w:szCs w:val="20"/>
        </w:rPr>
      </w:pPr>
    </w:p>
    <w:p w14:paraId="368E2071" w14:textId="77777777" w:rsidR="00B200D1" w:rsidRDefault="00B200D1" w:rsidP="00B200D1">
      <w:pPr>
        <w:tabs>
          <w:tab w:val="left" w:pos="5670"/>
        </w:tabs>
        <w:ind w:firstLine="709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  <w:lang w:eastAsia="bg-BG"/>
        </w:rPr>
        <w:t>Дата:</w:t>
      </w:r>
      <w:r w:rsidRPr="00F975A9">
        <w:rPr>
          <w:rFonts w:ascii="Verdana" w:hAnsi="Verdana" w:cs="Verdana"/>
          <w:sz w:val="20"/>
          <w:szCs w:val="20"/>
          <w:lang w:val="ru-RU" w:eastAsia="bg-BG"/>
        </w:rPr>
        <w:t>…………………</w:t>
      </w:r>
      <w:r>
        <w:rPr>
          <w:rFonts w:ascii="Verdana" w:hAnsi="Verdana" w:cs="Verdana"/>
          <w:sz w:val="20"/>
          <w:szCs w:val="20"/>
          <w:lang w:eastAsia="bg-BG"/>
        </w:rPr>
        <w:t>…</w:t>
      </w:r>
      <w:r w:rsidRPr="00F975A9">
        <w:rPr>
          <w:rFonts w:ascii="Verdana" w:hAnsi="Verdana" w:cs="Verdana"/>
          <w:sz w:val="20"/>
          <w:szCs w:val="20"/>
          <w:lang w:val="ru-RU"/>
        </w:rPr>
        <w:tab/>
      </w:r>
      <w:r>
        <w:rPr>
          <w:rFonts w:ascii="Verdana" w:hAnsi="Verdana" w:cs="Verdana"/>
          <w:sz w:val="20"/>
          <w:szCs w:val="20"/>
          <w:lang w:val="ru-RU"/>
        </w:rPr>
        <w:t xml:space="preserve">                  </w:t>
      </w:r>
      <w:r>
        <w:rPr>
          <w:rFonts w:ascii="Verdana" w:hAnsi="Verdana" w:cs="Verdana"/>
          <w:sz w:val="20"/>
          <w:szCs w:val="20"/>
        </w:rPr>
        <w:t xml:space="preserve">Подпис: </w:t>
      </w:r>
      <w:r w:rsidRPr="00F975A9">
        <w:rPr>
          <w:rFonts w:ascii="Verdana" w:hAnsi="Verdana" w:cs="Verdana"/>
          <w:sz w:val="20"/>
          <w:szCs w:val="20"/>
          <w:lang w:val="ru-RU"/>
        </w:rPr>
        <w:t>………………………</w:t>
      </w:r>
    </w:p>
    <w:p w14:paraId="057F557D" w14:textId="77777777" w:rsidR="00B200D1" w:rsidRDefault="00B200D1" w:rsidP="00B200D1">
      <w:pPr>
        <w:tabs>
          <w:tab w:val="left" w:pos="5670"/>
        </w:tabs>
        <w:ind w:firstLine="709"/>
        <w:rPr>
          <w:rFonts w:ascii="Verdana" w:hAnsi="Verdana" w:cs="Verdana"/>
          <w:sz w:val="20"/>
          <w:szCs w:val="20"/>
        </w:rPr>
      </w:pPr>
    </w:p>
    <w:p w14:paraId="00FF4600" w14:textId="77777777" w:rsidR="00B200D1" w:rsidRDefault="00B200D1" w:rsidP="00B200D1">
      <w:pPr>
        <w:tabs>
          <w:tab w:val="left" w:pos="5670"/>
        </w:tabs>
        <w:ind w:firstLine="709"/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.............................................................</w:t>
      </w:r>
    </w:p>
    <w:p w14:paraId="5C2D1A35" w14:textId="77777777" w:rsidR="00B200D1" w:rsidRDefault="00B200D1" w:rsidP="00B200D1">
      <w:pPr>
        <w:tabs>
          <w:tab w:val="left" w:pos="0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                                                                                   имена</w:t>
      </w:r>
    </w:p>
    <w:p w14:paraId="774AB8BC" w14:textId="4D72575B" w:rsidR="00133F62" w:rsidRPr="00133F62" w:rsidRDefault="00133F62" w:rsidP="00133F62">
      <w:pPr>
        <w:ind w:firstLine="720"/>
        <w:jc w:val="right"/>
        <w:rPr>
          <w:rFonts w:ascii="Verdana" w:hAnsi="Verdana" w:cs="Verdana"/>
          <w:sz w:val="20"/>
          <w:szCs w:val="20"/>
        </w:rPr>
      </w:pPr>
    </w:p>
    <w:sectPr w:rsidR="00133F62" w:rsidRPr="00133F62" w:rsidSect="0033775F">
      <w:pgSz w:w="11906" w:h="16838"/>
      <w:pgMar w:top="709" w:right="1133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94F995" w14:textId="77777777" w:rsidR="00DB1C38" w:rsidRDefault="00DB1C38" w:rsidP="00DF2930">
      <w:r>
        <w:separator/>
      </w:r>
    </w:p>
  </w:endnote>
  <w:endnote w:type="continuationSeparator" w:id="0">
    <w:p w14:paraId="131DF0AB" w14:textId="77777777" w:rsidR="00DB1C38" w:rsidRDefault="00DB1C38" w:rsidP="00DF2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2903A6" w14:textId="77777777" w:rsidR="00DB1C38" w:rsidRDefault="00DB1C38" w:rsidP="00DF2930">
      <w:r>
        <w:separator/>
      </w:r>
    </w:p>
  </w:footnote>
  <w:footnote w:type="continuationSeparator" w:id="0">
    <w:p w14:paraId="17EFF413" w14:textId="77777777" w:rsidR="00DB1C38" w:rsidRDefault="00DB1C38" w:rsidP="00DF29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5"/>
      <w:numFmt w:val="bullet"/>
      <w:lvlText w:val="-"/>
      <w:lvlJc w:val="left"/>
      <w:pPr>
        <w:tabs>
          <w:tab w:val="num" w:pos="0"/>
        </w:tabs>
        <w:ind w:left="1069" w:hanging="360"/>
      </w:pPr>
      <w:rPr>
        <w:rFonts w:ascii="Verdana" w:hAnsi="Verdana" w:cs="Times New Roman" w:hint="default"/>
        <w:szCs w:val="20"/>
      </w:rPr>
    </w:lvl>
  </w:abstractNum>
  <w:abstractNum w:abstractNumId="2" w15:restartNumberingAfterBreak="0">
    <w:nsid w:val="00000003"/>
    <w:multiLevelType w:val="multilevel"/>
    <w:tmpl w:val="7FDA4B56"/>
    <w:name w:val="WW8Num3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709"/>
      </w:pPr>
      <w:rPr>
        <w:rFonts w:cs="Verdan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1134"/>
      </w:pPr>
      <w:rPr>
        <w:rFonts w:cs="Verdana" w:hint="default"/>
        <w:b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709"/>
        </w:tabs>
        <w:ind w:left="0" w:firstLine="1134"/>
      </w:pPr>
      <w:rPr>
        <w:rFonts w:ascii="Symbol" w:hAnsi="Symbol" w:cs="Symbol" w:hint="default"/>
        <w:color w:val="auto"/>
        <w:szCs w:val="20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0" w:firstLine="1080"/>
      </w:pPr>
      <w:rPr>
        <w:rFonts w:hint="default"/>
        <w:szCs w:val="20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709"/>
      </w:pPr>
      <w:rPr>
        <w:rFonts w:hint="default"/>
        <w:szCs w:val="20"/>
      </w:rPr>
    </w:lvl>
    <w:lvl w:ilvl="5">
      <w:start w:val="1"/>
      <w:numFmt w:val="decimal"/>
      <w:lvlText w:val="%6.."/>
      <w:lvlJc w:val="left"/>
      <w:pPr>
        <w:tabs>
          <w:tab w:val="num" w:pos="3240"/>
        </w:tabs>
        <w:ind w:left="2736" w:hanging="936"/>
      </w:pPr>
      <w:rPr>
        <w:rFonts w:hint="default"/>
        <w:szCs w:val="20"/>
      </w:rPr>
    </w:lvl>
    <w:lvl w:ilvl="6">
      <w:start w:val="1"/>
      <w:numFmt w:val="decimal"/>
      <w:lvlText w:val="%6.%7.."/>
      <w:lvlJc w:val="left"/>
      <w:pPr>
        <w:tabs>
          <w:tab w:val="num" w:pos="3600"/>
        </w:tabs>
        <w:ind w:left="3240" w:hanging="1080"/>
      </w:pPr>
      <w:rPr>
        <w:rFonts w:hint="default"/>
        <w:szCs w:val="20"/>
      </w:rPr>
    </w:lvl>
    <w:lvl w:ilvl="7">
      <w:start w:val="1"/>
      <w:numFmt w:val="decimal"/>
      <w:lvlText w:val="%6.%7.%8.."/>
      <w:lvlJc w:val="left"/>
      <w:pPr>
        <w:tabs>
          <w:tab w:val="num" w:pos="4320"/>
        </w:tabs>
        <w:ind w:left="3744" w:hanging="1224"/>
      </w:pPr>
      <w:rPr>
        <w:rFonts w:hint="default"/>
        <w:szCs w:val="20"/>
      </w:rPr>
    </w:lvl>
    <w:lvl w:ilvl="8">
      <w:start w:val="1"/>
      <w:numFmt w:val="decimal"/>
      <w:lvlText w:val="%6.%7.%8.%9.."/>
      <w:lvlJc w:val="left"/>
      <w:pPr>
        <w:tabs>
          <w:tab w:val="num" w:pos="4680"/>
        </w:tabs>
        <w:ind w:left="4320" w:hanging="1440"/>
      </w:pPr>
      <w:rPr>
        <w:rFonts w:hint="default"/>
        <w:szCs w:val="20"/>
      </w:rPr>
    </w:lvl>
  </w:abstractNum>
  <w:abstractNum w:abstractNumId="3" w15:restartNumberingAfterBreak="0">
    <w:nsid w:val="00000004"/>
    <w:multiLevelType w:val="singleLevel"/>
    <w:tmpl w:val="9E92E99E"/>
    <w:name w:val="WW8Num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Verdana" w:hAnsi="Verdana" w:cs="Verdana"/>
        <w:color w:val="auto"/>
        <w:sz w:val="20"/>
        <w:szCs w:val="20"/>
        <w:lang w:val="en-US"/>
      </w:rPr>
    </w:lvl>
  </w:abstractNum>
  <w:abstractNum w:abstractNumId="4" w15:restartNumberingAfterBreak="0">
    <w:nsid w:val="00000005"/>
    <w:multiLevelType w:val="singleLevel"/>
    <w:tmpl w:val="85301C86"/>
    <w:name w:val="WW8Num5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Verdana" w:hAnsi="Verdana" w:cs="Verdana" w:hint="default"/>
        <w:b w:val="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 w:hint="default"/>
        <w:sz w:val="20"/>
        <w:szCs w:val="20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Verdana" w:hAnsi="Verdana" w:cs="Times New Roman" w:hint="default"/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134"/>
        </w:tabs>
        <w:ind w:left="0" w:firstLine="709"/>
      </w:pPr>
      <w:rPr>
        <w:rFonts w:ascii="Verdana" w:hAnsi="Verdana" w:cs="Times New Roman" w:hint="default"/>
        <w:b/>
        <w:color w:val="auto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709"/>
        </w:tabs>
        <w:ind w:left="0" w:firstLine="1134"/>
      </w:pPr>
      <w:rPr>
        <w:rFonts w:ascii="Verdana" w:hAnsi="Verdana" w:cs="Times New Roman"/>
        <w:b w:val="0"/>
        <w:color w:val="auto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321"/>
        </w:tabs>
        <w:ind w:left="0" w:firstLine="1134"/>
      </w:pPr>
      <w:rPr>
        <w:rFonts w:ascii="Symbol" w:hAnsi="Symbol" w:cs="Symbol" w:hint="default"/>
        <w:color w:val="auto"/>
      </w:rPr>
    </w:lvl>
    <w:lvl w:ilvl="4">
      <w:start w:val="1"/>
      <w:numFmt w:val="decimal"/>
      <w:lvlText w:val="%5)"/>
      <w:lvlJc w:val="left"/>
      <w:pPr>
        <w:tabs>
          <w:tab w:val="num" w:pos="1412"/>
        </w:tabs>
        <w:ind w:left="0" w:firstLine="1077"/>
      </w:pPr>
      <w:rPr>
        <w:rFonts w:ascii="Verdana" w:hAnsi="Verdana" w:cs="Times New Roman"/>
        <w:b/>
        <w:sz w:val="20"/>
        <w:szCs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709"/>
      </w:pPr>
      <w:rPr>
        <w:rFonts w:ascii="Verdana" w:hAnsi="Verdana" w:cs="Times New Roman"/>
        <w:b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1928"/>
        </w:tabs>
        <w:ind w:left="0" w:firstLine="1134"/>
      </w:pPr>
      <w:rPr>
        <w:rFonts w:ascii="Verdana" w:hAnsi="Verdana" w:cs="Times New Roman"/>
        <w:b/>
        <w:sz w:val="20"/>
        <w:szCs w:val="20"/>
      </w:rPr>
    </w:lvl>
    <w:lvl w:ilvl="7">
      <w:start w:val="1"/>
      <w:numFmt w:val="decimal"/>
      <w:lvlText w:val="%7.%8.."/>
      <w:lvlJc w:val="left"/>
      <w:pPr>
        <w:tabs>
          <w:tab w:val="num" w:pos="4320"/>
        </w:tabs>
        <w:ind w:left="4104" w:hanging="1224"/>
      </w:pPr>
      <w:rPr>
        <w:rFonts w:ascii="Verdana" w:hAnsi="Verdana" w:cs="Times New Roman"/>
        <w:b/>
        <w:sz w:val="20"/>
        <w:szCs w:val="20"/>
      </w:rPr>
    </w:lvl>
    <w:lvl w:ilvl="8">
      <w:start w:val="1"/>
      <w:numFmt w:val="decimal"/>
      <w:lvlText w:val="%7.%8.%9.."/>
      <w:lvlJc w:val="left"/>
      <w:pPr>
        <w:tabs>
          <w:tab w:val="num" w:pos="5040"/>
        </w:tabs>
        <w:ind w:left="4680" w:hanging="1440"/>
      </w:pPr>
      <w:rPr>
        <w:rFonts w:ascii="Verdana" w:hAnsi="Verdana" w:cs="Times New Roman"/>
        <w:b/>
        <w:sz w:val="20"/>
        <w:szCs w:val="20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Verdana" w:hAnsi="Verdana" w:cs="Times New Roman" w:hint="default"/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134"/>
        </w:tabs>
        <w:ind w:left="0" w:firstLine="709"/>
      </w:pPr>
      <w:rPr>
        <w:rFonts w:ascii="Verdana" w:hAnsi="Verdana" w:cs="Times New Roman" w:hint="default"/>
        <w:b/>
        <w:color w:val="auto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709"/>
        </w:tabs>
        <w:ind w:left="0" w:firstLine="1134"/>
      </w:pPr>
      <w:rPr>
        <w:rFonts w:ascii="Verdana" w:hAnsi="Verdana" w:cs="Times New Roman"/>
        <w:b w:val="0"/>
        <w:color w:val="auto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321"/>
        </w:tabs>
        <w:ind w:left="0" w:firstLine="1134"/>
      </w:pPr>
      <w:rPr>
        <w:rFonts w:ascii="Symbol" w:hAnsi="Symbol" w:cs="Symbol" w:hint="default"/>
        <w:color w:val="auto"/>
      </w:rPr>
    </w:lvl>
    <w:lvl w:ilvl="4">
      <w:start w:val="1"/>
      <w:numFmt w:val="decimal"/>
      <w:lvlText w:val="%5)"/>
      <w:lvlJc w:val="left"/>
      <w:pPr>
        <w:tabs>
          <w:tab w:val="num" w:pos="1412"/>
        </w:tabs>
        <w:ind w:left="0" w:firstLine="1077"/>
      </w:pPr>
      <w:rPr>
        <w:rFonts w:ascii="Verdana" w:hAnsi="Verdana" w:cs="Times New Roman"/>
        <w:b/>
        <w:sz w:val="20"/>
        <w:szCs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709"/>
      </w:pPr>
      <w:rPr>
        <w:rFonts w:ascii="Verdana" w:hAnsi="Verdana" w:cs="Times New Roman"/>
        <w:b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1928"/>
        </w:tabs>
        <w:ind w:left="0" w:firstLine="1134"/>
      </w:pPr>
      <w:rPr>
        <w:rFonts w:ascii="Verdana" w:hAnsi="Verdana" w:cs="Times New Roman"/>
        <w:b/>
        <w:sz w:val="20"/>
        <w:szCs w:val="20"/>
      </w:rPr>
    </w:lvl>
    <w:lvl w:ilvl="7">
      <w:start w:val="1"/>
      <w:numFmt w:val="decimal"/>
      <w:lvlText w:val="%7.%8.."/>
      <w:lvlJc w:val="left"/>
      <w:pPr>
        <w:tabs>
          <w:tab w:val="num" w:pos="4320"/>
        </w:tabs>
        <w:ind w:left="4104" w:hanging="1224"/>
      </w:pPr>
      <w:rPr>
        <w:rFonts w:ascii="Verdana" w:hAnsi="Verdana" w:cs="Times New Roman"/>
        <w:b/>
        <w:sz w:val="20"/>
        <w:szCs w:val="20"/>
      </w:rPr>
    </w:lvl>
    <w:lvl w:ilvl="8">
      <w:start w:val="1"/>
      <w:numFmt w:val="decimal"/>
      <w:lvlText w:val="%7.%8.%9.."/>
      <w:lvlJc w:val="left"/>
      <w:pPr>
        <w:tabs>
          <w:tab w:val="num" w:pos="5040"/>
        </w:tabs>
        <w:ind w:left="4680" w:hanging="1440"/>
      </w:pPr>
      <w:rPr>
        <w:rFonts w:ascii="Verdana" w:hAnsi="Verdana" w:cs="Times New Roman"/>
        <w:b/>
        <w:sz w:val="20"/>
        <w:szCs w:val="20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numFmt w:val="decimal"/>
      <w:lvlText w:val="·%1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b/>
        <w:sz w:val="24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39A6701"/>
    <w:multiLevelType w:val="hybridMultilevel"/>
    <w:tmpl w:val="5BFE7D18"/>
    <w:lvl w:ilvl="0" w:tplc="B4A81672">
      <w:start w:val="38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5" w:hanging="360"/>
      </w:pPr>
    </w:lvl>
    <w:lvl w:ilvl="2" w:tplc="0402001B" w:tentative="1">
      <w:start w:val="1"/>
      <w:numFmt w:val="lowerRoman"/>
      <w:lvlText w:val="%3."/>
      <w:lvlJc w:val="right"/>
      <w:pPr>
        <w:ind w:left="3225" w:hanging="180"/>
      </w:pPr>
    </w:lvl>
    <w:lvl w:ilvl="3" w:tplc="0402000F" w:tentative="1">
      <w:start w:val="1"/>
      <w:numFmt w:val="decimal"/>
      <w:lvlText w:val="%4."/>
      <w:lvlJc w:val="left"/>
      <w:pPr>
        <w:ind w:left="3945" w:hanging="360"/>
      </w:pPr>
    </w:lvl>
    <w:lvl w:ilvl="4" w:tplc="04020019" w:tentative="1">
      <w:start w:val="1"/>
      <w:numFmt w:val="lowerLetter"/>
      <w:lvlText w:val="%5."/>
      <w:lvlJc w:val="left"/>
      <w:pPr>
        <w:ind w:left="4665" w:hanging="360"/>
      </w:pPr>
    </w:lvl>
    <w:lvl w:ilvl="5" w:tplc="0402001B" w:tentative="1">
      <w:start w:val="1"/>
      <w:numFmt w:val="lowerRoman"/>
      <w:lvlText w:val="%6."/>
      <w:lvlJc w:val="right"/>
      <w:pPr>
        <w:ind w:left="5385" w:hanging="180"/>
      </w:pPr>
    </w:lvl>
    <w:lvl w:ilvl="6" w:tplc="0402000F" w:tentative="1">
      <w:start w:val="1"/>
      <w:numFmt w:val="decimal"/>
      <w:lvlText w:val="%7."/>
      <w:lvlJc w:val="left"/>
      <w:pPr>
        <w:ind w:left="6105" w:hanging="360"/>
      </w:pPr>
    </w:lvl>
    <w:lvl w:ilvl="7" w:tplc="04020019" w:tentative="1">
      <w:start w:val="1"/>
      <w:numFmt w:val="lowerLetter"/>
      <w:lvlText w:val="%8."/>
      <w:lvlJc w:val="left"/>
      <w:pPr>
        <w:ind w:left="6825" w:hanging="360"/>
      </w:pPr>
    </w:lvl>
    <w:lvl w:ilvl="8" w:tplc="0402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1" w15:restartNumberingAfterBreak="0">
    <w:nsid w:val="0A046823"/>
    <w:multiLevelType w:val="multilevel"/>
    <w:tmpl w:val="8494BD98"/>
    <w:name w:val="WW8Num32"/>
    <w:lvl w:ilvl="0">
      <w:start w:val="15"/>
      <w:numFmt w:val="decimal"/>
      <w:lvlText w:val="%1."/>
      <w:lvlJc w:val="left"/>
      <w:pPr>
        <w:tabs>
          <w:tab w:val="num" w:pos="708"/>
        </w:tabs>
        <w:ind w:left="0" w:firstLine="709"/>
      </w:pPr>
      <w:rPr>
        <w:rFonts w:cs="Verdan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1134"/>
      </w:pPr>
      <w:rPr>
        <w:rFonts w:cs="Verdana" w:hint="default"/>
        <w:b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709"/>
        </w:tabs>
        <w:ind w:left="0" w:firstLine="1134"/>
      </w:pPr>
      <w:rPr>
        <w:rFonts w:ascii="Symbol" w:hAnsi="Symbol" w:cs="Symbol" w:hint="default"/>
        <w:color w:val="auto"/>
        <w:szCs w:val="20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0" w:firstLine="1080"/>
      </w:pPr>
      <w:rPr>
        <w:rFonts w:hint="default"/>
        <w:szCs w:val="20"/>
      </w:rPr>
    </w:lvl>
    <w:lvl w:ilvl="4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  <w:szCs w:val="20"/>
      </w:rPr>
    </w:lvl>
    <w:lvl w:ilvl="5">
      <w:start w:val="1"/>
      <w:numFmt w:val="decimal"/>
      <w:lvlText w:val="%6.."/>
      <w:lvlJc w:val="left"/>
      <w:pPr>
        <w:tabs>
          <w:tab w:val="num" w:pos="3240"/>
        </w:tabs>
        <w:ind w:left="2736" w:hanging="936"/>
      </w:pPr>
      <w:rPr>
        <w:rFonts w:hint="default"/>
        <w:szCs w:val="20"/>
      </w:rPr>
    </w:lvl>
    <w:lvl w:ilvl="6">
      <w:start w:val="1"/>
      <w:numFmt w:val="decimal"/>
      <w:lvlText w:val="%6.%7.."/>
      <w:lvlJc w:val="left"/>
      <w:pPr>
        <w:tabs>
          <w:tab w:val="num" w:pos="3600"/>
        </w:tabs>
        <w:ind w:left="3240" w:hanging="1080"/>
      </w:pPr>
      <w:rPr>
        <w:rFonts w:hint="default"/>
        <w:szCs w:val="20"/>
      </w:rPr>
    </w:lvl>
    <w:lvl w:ilvl="7">
      <w:start w:val="1"/>
      <w:numFmt w:val="decimal"/>
      <w:lvlText w:val="%6.%7.%8.."/>
      <w:lvlJc w:val="left"/>
      <w:pPr>
        <w:tabs>
          <w:tab w:val="num" w:pos="4320"/>
        </w:tabs>
        <w:ind w:left="3744" w:hanging="1224"/>
      </w:pPr>
      <w:rPr>
        <w:rFonts w:hint="default"/>
        <w:szCs w:val="20"/>
      </w:rPr>
    </w:lvl>
    <w:lvl w:ilvl="8">
      <w:start w:val="1"/>
      <w:numFmt w:val="decimal"/>
      <w:lvlText w:val="%6.%7.%8.%9.."/>
      <w:lvlJc w:val="left"/>
      <w:pPr>
        <w:tabs>
          <w:tab w:val="num" w:pos="4680"/>
        </w:tabs>
        <w:ind w:left="4320" w:hanging="1440"/>
      </w:pPr>
      <w:rPr>
        <w:rFonts w:hint="default"/>
        <w:szCs w:val="20"/>
      </w:rPr>
    </w:lvl>
  </w:abstractNum>
  <w:abstractNum w:abstractNumId="12" w15:restartNumberingAfterBreak="0">
    <w:nsid w:val="0BE8787C"/>
    <w:multiLevelType w:val="hybridMultilevel"/>
    <w:tmpl w:val="B7025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6D2E87"/>
    <w:multiLevelType w:val="multilevel"/>
    <w:tmpl w:val="7FDA4B56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709"/>
      </w:pPr>
      <w:rPr>
        <w:rFonts w:cs="Verdan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1134"/>
      </w:pPr>
      <w:rPr>
        <w:rFonts w:cs="Verdana" w:hint="default"/>
        <w:b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709"/>
        </w:tabs>
        <w:ind w:left="0" w:firstLine="1134"/>
      </w:pPr>
      <w:rPr>
        <w:rFonts w:ascii="Symbol" w:hAnsi="Symbol" w:cs="Symbol" w:hint="default"/>
        <w:color w:val="auto"/>
        <w:szCs w:val="20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0" w:firstLine="1080"/>
      </w:pPr>
      <w:rPr>
        <w:rFonts w:hint="default"/>
        <w:szCs w:val="20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709"/>
      </w:pPr>
      <w:rPr>
        <w:rFonts w:hint="default"/>
        <w:szCs w:val="20"/>
      </w:rPr>
    </w:lvl>
    <w:lvl w:ilvl="5">
      <w:start w:val="1"/>
      <w:numFmt w:val="decimal"/>
      <w:lvlText w:val="%6.."/>
      <w:lvlJc w:val="left"/>
      <w:pPr>
        <w:tabs>
          <w:tab w:val="num" w:pos="3240"/>
        </w:tabs>
        <w:ind w:left="2736" w:hanging="936"/>
      </w:pPr>
      <w:rPr>
        <w:rFonts w:hint="default"/>
        <w:szCs w:val="20"/>
      </w:rPr>
    </w:lvl>
    <w:lvl w:ilvl="6">
      <w:start w:val="1"/>
      <w:numFmt w:val="decimal"/>
      <w:lvlText w:val="%6.%7.."/>
      <w:lvlJc w:val="left"/>
      <w:pPr>
        <w:tabs>
          <w:tab w:val="num" w:pos="3600"/>
        </w:tabs>
        <w:ind w:left="3240" w:hanging="1080"/>
      </w:pPr>
      <w:rPr>
        <w:rFonts w:hint="default"/>
        <w:szCs w:val="20"/>
      </w:rPr>
    </w:lvl>
    <w:lvl w:ilvl="7">
      <w:start w:val="1"/>
      <w:numFmt w:val="decimal"/>
      <w:lvlText w:val="%6.%7.%8.."/>
      <w:lvlJc w:val="left"/>
      <w:pPr>
        <w:tabs>
          <w:tab w:val="num" w:pos="4320"/>
        </w:tabs>
        <w:ind w:left="3744" w:hanging="1224"/>
      </w:pPr>
      <w:rPr>
        <w:rFonts w:hint="default"/>
        <w:szCs w:val="20"/>
      </w:rPr>
    </w:lvl>
    <w:lvl w:ilvl="8">
      <w:start w:val="1"/>
      <w:numFmt w:val="decimal"/>
      <w:lvlText w:val="%6.%7.%8.%9.."/>
      <w:lvlJc w:val="left"/>
      <w:pPr>
        <w:tabs>
          <w:tab w:val="num" w:pos="4680"/>
        </w:tabs>
        <w:ind w:left="4320" w:hanging="1440"/>
      </w:pPr>
      <w:rPr>
        <w:rFonts w:hint="default"/>
        <w:szCs w:val="20"/>
      </w:rPr>
    </w:lvl>
  </w:abstractNum>
  <w:abstractNum w:abstractNumId="14" w15:restartNumberingAfterBreak="0">
    <w:nsid w:val="29C5266C"/>
    <w:multiLevelType w:val="hybridMultilevel"/>
    <w:tmpl w:val="D098EF86"/>
    <w:name w:val="WW8Num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1B6DF2"/>
    <w:multiLevelType w:val="hybridMultilevel"/>
    <w:tmpl w:val="0AB05372"/>
    <w:lvl w:ilvl="0" w:tplc="6CC08952">
      <w:start w:val="1"/>
      <w:numFmt w:val="decimal"/>
      <w:lvlText w:val="%1."/>
      <w:lvlJc w:val="left"/>
      <w:pPr>
        <w:tabs>
          <w:tab w:val="num" w:pos="601"/>
        </w:tabs>
        <w:ind w:left="0" w:firstLine="340"/>
      </w:pPr>
      <w:rPr>
        <w:rFonts w:hint="default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F20B6A"/>
    <w:multiLevelType w:val="hybridMultilevel"/>
    <w:tmpl w:val="466AC01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415477FD"/>
    <w:multiLevelType w:val="multilevel"/>
    <w:tmpl w:val="DF926A6E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Verdana" w:hAnsi="Verdana" w:cs="Times New Roman" w:hint="default"/>
        <w:b/>
        <w:sz w:val="20"/>
        <w:szCs w:val="20"/>
      </w:rPr>
    </w:lvl>
    <w:lvl w:ilvl="1">
      <w:start w:val="1"/>
      <w:numFmt w:val="decimal"/>
      <w:lvlRestart w:val="0"/>
      <w:lvlText w:val="%2."/>
      <w:lvlJc w:val="left"/>
      <w:pPr>
        <w:tabs>
          <w:tab w:val="num" w:pos="1134"/>
        </w:tabs>
        <w:ind w:left="0" w:firstLine="709"/>
      </w:pPr>
      <w:rPr>
        <w:rFonts w:ascii="Verdana" w:hAnsi="Verdana" w:cs="Times New Roman" w:hint="default"/>
        <w:b/>
        <w:color w:val="auto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1701"/>
        </w:tabs>
        <w:ind w:left="0" w:firstLine="1134"/>
      </w:pPr>
      <w:rPr>
        <w:rFonts w:cs="Times New Roman"/>
        <w:b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1321"/>
        </w:tabs>
        <w:ind w:left="0" w:firstLine="1134"/>
      </w:pPr>
      <w:rPr>
        <w:rFonts w:ascii="Symbol" w:hAnsi="Symbol" w:hint="default"/>
        <w:color w:val="auto"/>
      </w:rPr>
    </w:lvl>
    <w:lvl w:ilvl="4">
      <w:start w:val="1"/>
      <w:numFmt w:val="decimal"/>
      <w:lvlText w:val="%5)"/>
      <w:lvlJc w:val="left"/>
      <w:pPr>
        <w:tabs>
          <w:tab w:val="num" w:pos="1412"/>
        </w:tabs>
        <w:ind w:left="0" w:firstLine="1077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709"/>
      </w:pPr>
      <w:rPr>
        <w:rFonts w:cs="Times New Roman"/>
      </w:rPr>
    </w:lvl>
    <w:lvl w:ilvl="6">
      <w:start w:val="1"/>
      <w:numFmt w:val="decimal"/>
      <w:lvlText w:val="%2.%3.%4%7."/>
      <w:lvlJc w:val="left"/>
      <w:pPr>
        <w:tabs>
          <w:tab w:val="num" w:pos="1928"/>
        </w:tabs>
        <w:ind w:left="0" w:firstLine="1134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cs="Times New Roman"/>
      </w:rPr>
    </w:lvl>
  </w:abstractNum>
  <w:abstractNum w:abstractNumId="18" w15:restartNumberingAfterBreak="0">
    <w:nsid w:val="4B386537"/>
    <w:multiLevelType w:val="hybridMultilevel"/>
    <w:tmpl w:val="6E624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F933BF"/>
    <w:multiLevelType w:val="single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 w:hint="default"/>
        <w:sz w:val="20"/>
        <w:szCs w:val="20"/>
      </w:rPr>
    </w:lvl>
  </w:abstractNum>
  <w:abstractNum w:abstractNumId="20" w15:restartNumberingAfterBreak="0">
    <w:nsid w:val="5BC154E1"/>
    <w:multiLevelType w:val="hybridMultilevel"/>
    <w:tmpl w:val="E6F28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812737"/>
    <w:multiLevelType w:val="hybridMultilevel"/>
    <w:tmpl w:val="32E83C22"/>
    <w:lvl w:ilvl="0" w:tplc="07DCDDE4">
      <w:start w:val="1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28E39D1"/>
    <w:multiLevelType w:val="hybridMultilevel"/>
    <w:tmpl w:val="52C0F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663544"/>
    <w:multiLevelType w:val="hybridMultilevel"/>
    <w:tmpl w:val="6534F8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CF41DD7"/>
    <w:multiLevelType w:val="hybridMultilevel"/>
    <w:tmpl w:val="DF30E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1A6A57"/>
    <w:multiLevelType w:val="hybridMultilevel"/>
    <w:tmpl w:val="7D046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355991">
    <w:abstractNumId w:val="0"/>
  </w:num>
  <w:num w:numId="2" w16cid:durableId="1938249992">
    <w:abstractNumId w:val="1"/>
  </w:num>
  <w:num w:numId="3" w16cid:durableId="1291328874">
    <w:abstractNumId w:val="2"/>
  </w:num>
  <w:num w:numId="4" w16cid:durableId="1470976897">
    <w:abstractNumId w:val="3"/>
  </w:num>
  <w:num w:numId="5" w16cid:durableId="420683586">
    <w:abstractNumId w:val="4"/>
  </w:num>
  <w:num w:numId="6" w16cid:durableId="1969819232">
    <w:abstractNumId w:val="5"/>
  </w:num>
  <w:num w:numId="7" w16cid:durableId="1540630626">
    <w:abstractNumId w:val="6"/>
  </w:num>
  <w:num w:numId="8" w16cid:durableId="915867425">
    <w:abstractNumId w:val="7"/>
  </w:num>
  <w:num w:numId="9" w16cid:durableId="70004818">
    <w:abstractNumId w:val="8"/>
  </w:num>
  <w:num w:numId="10" w16cid:durableId="1093237381">
    <w:abstractNumId w:val="9"/>
  </w:num>
  <w:num w:numId="11" w16cid:durableId="1605267911">
    <w:abstractNumId w:val="21"/>
  </w:num>
  <w:num w:numId="12" w16cid:durableId="865093692">
    <w:abstractNumId w:val="10"/>
  </w:num>
  <w:num w:numId="13" w16cid:durableId="13413939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03896605">
    <w:abstractNumId w:val="15"/>
  </w:num>
  <w:num w:numId="15" w16cid:durableId="1814445704">
    <w:abstractNumId w:val="18"/>
  </w:num>
  <w:num w:numId="16" w16cid:durableId="880098281">
    <w:abstractNumId w:val="16"/>
  </w:num>
  <w:num w:numId="17" w16cid:durableId="1519081350">
    <w:abstractNumId w:val="22"/>
  </w:num>
  <w:num w:numId="18" w16cid:durableId="397635452">
    <w:abstractNumId w:val="11"/>
  </w:num>
  <w:num w:numId="19" w16cid:durableId="1840996376">
    <w:abstractNumId w:val="14"/>
  </w:num>
  <w:num w:numId="20" w16cid:durableId="170341565">
    <w:abstractNumId w:val="24"/>
  </w:num>
  <w:num w:numId="21" w16cid:durableId="391540194">
    <w:abstractNumId w:val="25"/>
  </w:num>
  <w:num w:numId="22" w16cid:durableId="193032817">
    <w:abstractNumId w:val="13"/>
  </w:num>
  <w:num w:numId="23" w16cid:durableId="532111220">
    <w:abstractNumId w:val="19"/>
  </w:num>
  <w:num w:numId="24" w16cid:durableId="2132815840">
    <w:abstractNumId w:val="12"/>
  </w:num>
  <w:num w:numId="25" w16cid:durableId="40102300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73434613">
    <w:abstractNumId w:val="23"/>
  </w:num>
  <w:num w:numId="27" w16cid:durableId="52128409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isplayBackgroundShape/>
  <w:embedSystemFonts/>
  <w:hideSpellingError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F01"/>
    <w:rsid w:val="00007477"/>
    <w:rsid w:val="00010426"/>
    <w:rsid w:val="000111F4"/>
    <w:rsid w:val="0001612A"/>
    <w:rsid w:val="00016CA5"/>
    <w:rsid w:val="00021CBC"/>
    <w:rsid w:val="0003027F"/>
    <w:rsid w:val="00036A7A"/>
    <w:rsid w:val="00036B3A"/>
    <w:rsid w:val="000412E0"/>
    <w:rsid w:val="000429B9"/>
    <w:rsid w:val="00044A17"/>
    <w:rsid w:val="0005233A"/>
    <w:rsid w:val="000655C4"/>
    <w:rsid w:val="00066DE6"/>
    <w:rsid w:val="00070714"/>
    <w:rsid w:val="00070747"/>
    <w:rsid w:val="00072196"/>
    <w:rsid w:val="00072FFB"/>
    <w:rsid w:val="00077A33"/>
    <w:rsid w:val="000A6249"/>
    <w:rsid w:val="000A7AE0"/>
    <w:rsid w:val="000B20BC"/>
    <w:rsid w:val="000B64FE"/>
    <w:rsid w:val="000B776C"/>
    <w:rsid w:val="000C5CF3"/>
    <w:rsid w:val="000D026E"/>
    <w:rsid w:val="000D0B42"/>
    <w:rsid w:val="000E3293"/>
    <w:rsid w:val="000E4CED"/>
    <w:rsid w:val="000F031D"/>
    <w:rsid w:val="000F18DD"/>
    <w:rsid w:val="000F1B90"/>
    <w:rsid w:val="000F2561"/>
    <w:rsid w:val="000F575A"/>
    <w:rsid w:val="000F649D"/>
    <w:rsid w:val="001031EF"/>
    <w:rsid w:val="0010357C"/>
    <w:rsid w:val="00103A39"/>
    <w:rsid w:val="00104166"/>
    <w:rsid w:val="00110328"/>
    <w:rsid w:val="001212FA"/>
    <w:rsid w:val="0012292C"/>
    <w:rsid w:val="00124896"/>
    <w:rsid w:val="00124C9D"/>
    <w:rsid w:val="001277FF"/>
    <w:rsid w:val="001302EF"/>
    <w:rsid w:val="0013397F"/>
    <w:rsid w:val="00133F62"/>
    <w:rsid w:val="00140DF4"/>
    <w:rsid w:val="00150185"/>
    <w:rsid w:val="00150C6C"/>
    <w:rsid w:val="00151756"/>
    <w:rsid w:val="0015245B"/>
    <w:rsid w:val="0015250F"/>
    <w:rsid w:val="001533ED"/>
    <w:rsid w:val="0015420F"/>
    <w:rsid w:val="001575D8"/>
    <w:rsid w:val="00170107"/>
    <w:rsid w:val="00172091"/>
    <w:rsid w:val="00175F21"/>
    <w:rsid w:val="00183729"/>
    <w:rsid w:val="00183A82"/>
    <w:rsid w:val="00194312"/>
    <w:rsid w:val="001A183D"/>
    <w:rsid w:val="001A21B4"/>
    <w:rsid w:val="001A229B"/>
    <w:rsid w:val="001A3FD2"/>
    <w:rsid w:val="001A5425"/>
    <w:rsid w:val="001A601B"/>
    <w:rsid w:val="001A608C"/>
    <w:rsid w:val="001A6345"/>
    <w:rsid w:val="001B1AC5"/>
    <w:rsid w:val="001C3F36"/>
    <w:rsid w:val="001C62C8"/>
    <w:rsid w:val="001C7A66"/>
    <w:rsid w:val="001C7ACD"/>
    <w:rsid w:val="001D13FB"/>
    <w:rsid w:val="001D3722"/>
    <w:rsid w:val="001D5FEE"/>
    <w:rsid w:val="001E632C"/>
    <w:rsid w:val="001E7B63"/>
    <w:rsid w:val="001F18D2"/>
    <w:rsid w:val="001F55EE"/>
    <w:rsid w:val="001F5C41"/>
    <w:rsid w:val="002004C3"/>
    <w:rsid w:val="0020385C"/>
    <w:rsid w:val="00211909"/>
    <w:rsid w:val="002147B6"/>
    <w:rsid w:val="002175D8"/>
    <w:rsid w:val="00220932"/>
    <w:rsid w:val="00222951"/>
    <w:rsid w:val="00230371"/>
    <w:rsid w:val="00231F40"/>
    <w:rsid w:val="002336CE"/>
    <w:rsid w:val="00237A5D"/>
    <w:rsid w:val="002468E5"/>
    <w:rsid w:val="00250724"/>
    <w:rsid w:val="00253801"/>
    <w:rsid w:val="00256004"/>
    <w:rsid w:val="00266A47"/>
    <w:rsid w:val="00270E8A"/>
    <w:rsid w:val="00275461"/>
    <w:rsid w:val="0027576D"/>
    <w:rsid w:val="00281E51"/>
    <w:rsid w:val="00291D29"/>
    <w:rsid w:val="00292CF4"/>
    <w:rsid w:val="00293CFC"/>
    <w:rsid w:val="00293F15"/>
    <w:rsid w:val="002A01F2"/>
    <w:rsid w:val="002A03F1"/>
    <w:rsid w:val="002A2A0C"/>
    <w:rsid w:val="002A2BA4"/>
    <w:rsid w:val="002A4A30"/>
    <w:rsid w:val="002A77D0"/>
    <w:rsid w:val="002B1A61"/>
    <w:rsid w:val="002B792E"/>
    <w:rsid w:val="002C1883"/>
    <w:rsid w:val="002D308A"/>
    <w:rsid w:val="002D3B6D"/>
    <w:rsid w:val="002D60F0"/>
    <w:rsid w:val="002D7956"/>
    <w:rsid w:val="002E4B00"/>
    <w:rsid w:val="002F10A2"/>
    <w:rsid w:val="002F1673"/>
    <w:rsid w:val="002F7C11"/>
    <w:rsid w:val="00302871"/>
    <w:rsid w:val="003112F4"/>
    <w:rsid w:val="00312711"/>
    <w:rsid w:val="00315FA0"/>
    <w:rsid w:val="003166D2"/>
    <w:rsid w:val="0032024C"/>
    <w:rsid w:val="00326A30"/>
    <w:rsid w:val="00333C6D"/>
    <w:rsid w:val="003359B1"/>
    <w:rsid w:val="003365CB"/>
    <w:rsid w:val="0033775F"/>
    <w:rsid w:val="00344872"/>
    <w:rsid w:val="00345ACA"/>
    <w:rsid w:val="00346A87"/>
    <w:rsid w:val="00351A2A"/>
    <w:rsid w:val="00354964"/>
    <w:rsid w:val="00354AE9"/>
    <w:rsid w:val="00355E37"/>
    <w:rsid w:val="00365C1D"/>
    <w:rsid w:val="0036723F"/>
    <w:rsid w:val="00367723"/>
    <w:rsid w:val="00372873"/>
    <w:rsid w:val="00374BBB"/>
    <w:rsid w:val="003805BF"/>
    <w:rsid w:val="00380F4F"/>
    <w:rsid w:val="0038598C"/>
    <w:rsid w:val="003917D1"/>
    <w:rsid w:val="003948A0"/>
    <w:rsid w:val="00394A0A"/>
    <w:rsid w:val="00394D10"/>
    <w:rsid w:val="00397FAF"/>
    <w:rsid w:val="003A5A52"/>
    <w:rsid w:val="003A6170"/>
    <w:rsid w:val="003B02E3"/>
    <w:rsid w:val="003B0965"/>
    <w:rsid w:val="003B36C2"/>
    <w:rsid w:val="003C28AA"/>
    <w:rsid w:val="003C2CEE"/>
    <w:rsid w:val="003C3BED"/>
    <w:rsid w:val="003C477E"/>
    <w:rsid w:val="003D28EB"/>
    <w:rsid w:val="003D3111"/>
    <w:rsid w:val="003D53AA"/>
    <w:rsid w:val="003D64AF"/>
    <w:rsid w:val="003E2697"/>
    <w:rsid w:val="003F46FB"/>
    <w:rsid w:val="0040351E"/>
    <w:rsid w:val="00403555"/>
    <w:rsid w:val="00403DC2"/>
    <w:rsid w:val="00411450"/>
    <w:rsid w:val="004167E0"/>
    <w:rsid w:val="004235F2"/>
    <w:rsid w:val="00424D63"/>
    <w:rsid w:val="00431372"/>
    <w:rsid w:val="00441E8A"/>
    <w:rsid w:val="004474EE"/>
    <w:rsid w:val="004572CC"/>
    <w:rsid w:val="00463F2C"/>
    <w:rsid w:val="00473FC1"/>
    <w:rsid w:val="00481E60"/>
    <w:rsid w:val="00492290"/>
    <w:rsid w:val="0049298D"/>
    <w:rsid w:val="004A0E6E"/>
    <w:rsid w:val="004A150B"/>
    <w:rsid w:val="004A197D"/>
    <w:rsid w:val="004A6AD7"/>
    <w:rsid w:val="004B34C2"/>
    <w:rsid w:val="004B3823"/>
    <w:rsid w:val="004B77DB"/>
    <w:rsid w:val="004C2B70"/>
    <w:rsid w:val="004C55BF"/>
    <w:rsid w:val="004C6947"/>
    <w:rsid w:val="004D006B"/>
    <w:rsid w:val="004D234B"/>
    <w:rsid w:val="004D2FD2"/>
    <w:rsid w:val="004D4DE9"/>
    <w:rsid w:val="004D7FE3"/>
    <w:rsid w:val="004E1FA7"/>
    <w:rsid w:val="004E2363"/>
    <w:rsid w:val="004E6F51"/>
    <w:rsid w:val="004F39EB"/>
    <w:rsid w:val="004F519E"/>
    <w:rsid w:val="004F650E"/>
    <w:rsid w:val="005008A2"/>
    <w:rsid w:val="0051351E"/>
    <w:rsid w:val="005179A7"/>
    <w:rsid w:val="00524AB1"/>
    <w:rsid w:val="00531701"/>
    <w:rsid w:val="00546E23"/>
    <w:rsid w:val="005571DA"/>
    <w:rsid w:val="005613AA"/>
    <w:rsid w:val="00564A49"/>
    <w:rsid w:val="00565F24"/>
    <w:rsid w:val="005738A0"/>
    <w:rsid w:val="005743FD"/>
    <w:rsid w:val="0058321F"/>
    <w:rsid w:val="00583A96"/>
    <w:rsid w:val="00592CD7"/>
    <w:rsid w:val="005943D2"/>
    <w:rsid w:val="00595512"/>
    <w:rsid w:val="00597EF9"/>
    <w:rsid w:val="005A39CE"/>
    <w:rsid w:val="005B50B3"/>
    <w:rsid w:val="005B66E8"/>
    <w:rsid w:val="005C19B2"/>
    <w:rsid w:val="005C4206"/>
    <w:rsid w:val="005E00EB"/>
    <w:rsid w:val="005E0536"/>
    <w:rsid w:val="005E0A39"/>
    <w:rsid w:val="005E0BEE"/>
    <w:rsid w:val="005E3E6D"/>
    <w:rsid w:val="00604237"/>
    <w:rsid w:val="00604D57"/>
    <w:rsid w:val="006078A5"/>
    <w:rsid w:val="00610926"/>
    <w:rsid w:val="00611E37"/>
    <w:rsid w:val="00614A62"/>
    <w:rsid w:val="00626EA3"/>
    <w:rsid w:val="00631419"/>
    <w:rsid w:val="006344EA"/>
    <w:rsid w:val="006345C7"/>
    <w:rsid w:val="0063478C"/>
    <w:rsid w:val="00637218"/>
    <w:rsid w:val="00643C21"/>
    <w:rsid w:val="00643DA5"/>
    <w:rsid w:val="00644A12"/>
    <w:rsid w:val="00650B79"/>
    <w:rsid w:val="00655F1B"/>
    <w:rsid w:val="006566B3"/>
    <w:rsid w:val="00662FB0"/>
    <w:rsid w:val="00666224"/>
    <w:rsid w:val="00667F58"/>
    <w:rsid w:val="00671172"/>
    <w:rsid w:val="0067512E"/>
    <w:rsid w:val="00684B4D"/>
    <w:rsid w:val="00685941"/>
    <w:rsid w:val="0069224B"/>
    <w:rsid w:val="006956DB"/>
    <w:rsid w:val="006B076E"/>
    <w:rsid w:val="006B5A40"/>
    <w:rsid w:val="006B6C36"/>
    <w:rsid w:val="006C2FCB"/>
    <w:rsid w:val="006C50DD"/>
    <w:rsid w:val="006D43C1"/>
    <w:rsid w:val="006E427D"/>
    <w:rsid w:val="006E4A6B"/>
    <w:rsid w:val="006E5C5B"/>
    <w:rsid w:val="006F32B3"/>
    <w:rsid w:val="006F369F"/>
    <w:rsid w:val="006F4B1E"/>
    <w:rsid w:val="00700DC2"/>
    <w:rsid w:val="00701DB7"/>
    <w:rsid w:val="0070380C"/>
    <w:rsid w:val="00704C15"/>
    <w:rsid w:val="0071001B"/>
    <w:rsid w:val="00713BC7"/>
    <w:rsid w:val="00721C2F"/>
    <w:rsid w:val="00722068"/>
    <w:rsid w:val="0072478C"/>
    <w:rsid w:val="00724AE7"/>
    <w:rsid w:val="007267E7"/>
    <w:rsid w:val="007301D2"/>
    <w:rsid w:val="00731C64"/>
    <w:rsid w:val="0073298A"/>
    <w:rsid w:val="00750A6A"/>
    <w:rsid w:val="007540D1"/>
    <w:rsid w:val="007564A5"/>
    <w:rsid w:val="00757479"/>
    <w:rsid w:val="0077010C"/>
    <w:rsid w:val="0077437D"/>
    <w:rsid w:val="00776252"/>
    <w:rsid w:val="00785FBC"/>
    <w:rsid w:val="007878FC"/>
    <w:rsid w:val="0079033A"/>
    <w:rsid w:val="00791B41"/>
    <w:rsid w:val="00792658"/>
    <w:rsid w:val="00794742"/>
    <w:rsid w:val="007A0D80"/>
    <w:rsid w:val="007A3F2D"/>
    <w:rsid w:val="007A5CBE"/>
    <w:rsid w:val="007A6067"/>
    <w:rsid w:val="007A72EF"/>
    <w:rsid w:val="007B2723"/>
    <w:rsid w:val="007B318A"/>
    <w:rsid w:val="007B523D"/>
    <w:rsid w:val="007C62BF"/>
    <w:rsid w:val="007D06D4"/>
    <w:rsid w:val="007D3A95"/>
    <w:rsid w:val="007E13B7"/>
    <w:rsid w:val="007F2095"/>
    <w:rsid w:val="008103AA"/>
    <w:rsid w:val="00810B05"/>
    <w:rsid w:val="00814116"/>
    <w:rsid w:val="00825DCC"/>
    <w:rsid w:val="0083028C"/>
    <w:rsid w:val="0083288E"/>
    <w:rsid w:val="00832DD8"/>
    <w:rsid w:val="008330A0"/>
    <w:rsid w:val="00836382"/>
    <w:rsid w:val="00840B5F"/>
    <w:rsid w:val="00847337"/>
    <w:rsid w:val="00862A66"/>
    <w:rsid w:val="00862A71"/>
    <w:rsid w:val="0086337B"/>
    <w:rsid w:val="00871180"/>
    <w:rsid w:val="008833C8"/>
    <w:rsid w:val="00884489"/>
    <w:rsid w:val="008906E1"/>
    <w:rsid w:val="00890BA8"/>
    <w:rsid w:val="00895080"/>
    <w:rsid w:val="008956AD"/>
    <w:rsid w:val="008A17B4"/>
    <w:rsid w:val="008A639E"/>
    <w:rsid w:val="008A6F7B"/>
    <w:rsid w:val="008A768F"/>
    <w:rsid w:val="008B111C"/>
    <w:rsid w:val="008B2478"/>
    <w:rsid w:val="008B262E"/>
    <w:rsid w:val="008B3BD1"/>
    <w:rsid w:val="008B4AFE"/>
    <w:rsid w:val="008D17B0"/>
    <w:rsid w:val="008D27F0"/>
    <w:rsid w:val="008D7BFC"/>
    <w:rsid w:val="008E757E"/>
    <w:rsid w:val="008F1729"/>
    <w:rsid w:val="008F220C"/>
    <w:rsid w:val="008F2318"/>
    <w:rsid w:val="008F64C2"/>
    <w:rsid w:val="00901F7A"/>
    <w:rsid w:val="00903BF9"/>
    <w:rsid w:val="009048ED"/>
    <w:rsid w:val="00914AF7"/>
    <w:rsid w:val="00916F01"/>
    <w:rsid w:val="009202BD"/>
    <w:rsid w:val="00927EE7"/>
    <w:rsid w:val="009342EA"/>
    <w:rsid w:val="00935204"/>
    <w:rsid w:val="00945BC6"/>
    <w:rsid w:val="00946CA8"/>
    <w:rsid w:val="0094762A"/>
    <w:rsid w:val="009519B7"/>
    <w:rsid w:val="009558AE"/>
    <w:rsid w:val="00957498"/>
    <w:rsid w:val="00962292"/>
    <w:rsid w:val="009672DF"/>
    <w:rsid w:val="00976024"/>
    <w:rsid w:val="00982A8D"/>
    <w:rsid w:val="00986C91"/>
    <w:rsid w:val="009919BD"/>
    <w:rsid w:val="00993FE0"/>
    <w:rsid w:val="0099466A"/>
    <w:rsid w:val="009A3628"/>
    <w:rsid w:val="009B0F2D"/>
    <w:rsid w:val="009B2C81"/>
    <w:rsid w:val="009C30BC"/>
    <w:rsid w:val="009C70B4"/>
    <w:rsid w:val="009C720E"/>
    <w:rsid w:val="009D403D"/>
    <w:rsid w:val="009E28F6"/>
    <w:rsid w:val="009E7903"/>
    <w:rsid w:val="009F4425"/>
    <w:rsid w:val="009F78BB"/>
    <w:rsid w:val="009F7A8F"/>
    <w:rsid w:val="00A03D52"/>
    <w:rsid w:val="00A05780"/>
    <w:rsid w:val="00A07306"/>
    <w:rsid w:val="00A25DED"/>
    <w:rsid w:val="00A30DB4"/>
    <w:rsid w:val="00A31358"/>
    <w:rsid w:val="00A40E24"/>
    <w:rsid w:val="00A40E79"/>
    <w:rsid w:val="00A416D7"/>
    <w:rsid w:val="00A430CE"/>
    <w:rsid w:val="00A51481"/>
    <w:rsid w:val="00A6313C"/>
    <w:rsid w:val="00A63535"/>
    <w:rsid w:val="00A71E4D"/>
    <w:rsid w:val="00A75270"/>
    <w:rsid w:val="00A80961"/>
    <w:rsid w:val="00A82CC9"/>
    <w:rsid w:val="00A83F4D"/>
    <w:rsid w:val="00A87A92"/>
    <w:rsid w:val="00AA20FC"/>
    <w:rsid w:val="00AA585D"/>
    <w:rsid w:val="00AA6894"/>
    <w:rsid w:val="00AB22ED"/>
    <w:rsid w:val="00AB2625"/>
    <w:rsid w:val="00AB2703"/>
    <w:rsid w:val="00AB6CF5"/>
    <w:rsid w:val="00AB756A"/>
    <w:rsid w:val="00AC0009"/>
    <w:rsid w:val="00AC0CD5"/>
    <w:rsid w:val="00AC4C39"/>
    <w:rsid w:val="00AC6834"/>
    <w:rsid w:val="00AD4999"/>
    <w:rsid w:val="00AE2808"/>
    <w:rsid w:val="00AF6FAB"/>
    <w:rsid w:val="00B0337A"/>
    <w:rsid w:val="00B047BF"/>
    <w:rsid w:val="00B049F5"/>
    <w:rsid w:val="00B05D66"/>
    <w:rsid w:val="00B0654C"/>
    <w:rsid w:val="00B1106C"/>
    <w:rsid w:val="00B122DE"/>
    <w:rsid w:val="00B200D1"/>
    <w:rsid w:val="00B25C28"/>
    <w:rsid w:val="00B26C6A"/>
    <w:rsid w:val="00B31E24"/>
    <w:rsid w:val="00B34B12"/>
    <w:rsid w:val="00B37C22"/>
    <w:rsid w:val="00B40B8A"/>
    <w:rsid w:val="00B50044"/>
    <w:rsid w:val="00B50BCC"/>
    <w:rsid w:val="00B51056"/>
    <w:rsid w:val="00B52156"/>
    <w:rsid w:val="00B53F9A"/>
    <w:rsid w:val="00B61386"/>
    <w:rsid w:val="00B703AD"/>
    <w:rsid w:val="00B71688"/>
    <w:rsid w:val="00B822F7"/>
    <w:rsid w:val="00B8312F"/>
    <w:rsid w:val="00B8387A"/>
    <w:rsid w:val="00B87B6C"/>
    <w:rsid w:val="00B92AF2"/>
    <w:rsid w:val="00B96B88"/>
    <w:rsid w:val="00BA2AB5"/>
    <w:rsid w:val="00BA2B0C"/>
    <w:rsid w:val="00BA37BA"/>
    <w:rsid w:val="00BA4524"/>
    <w:rsid w:val="00BA5C4C"/>
    <w:rsid w:val="00BA683F"/>
    <w:rsid w:val="00BB4A01"/>
    <w:rsid w:val="00BB7A29"/>
    <w:rsid w:val="00BF2A56"/>
    <w:rsid w:val="00BF6374"/>
    <w:rsid w:val="00C0284C"/>
    <w:rsid w:val="00C02965"/>
    <w:rsid w:val="00C05B1B"/>
    <w:rsid w:val="00C06E55"/>
    <w:rsid w:val="00C104AD"/>
    <w:rsid w:val="00C10D76"/>
    <w:rsid w:val="00C13C4B"/>
    <w:rsid w:val="00C14449"/>
    <w:rsid w:val="00C17642"/>
    <w:rsid w:val="00C27291"/>
    <w:rsid w:val="00C33F18"/>
    <w:rsid w:val="00C35E9D"/>
    <w:rsid w:val="00C36B0D"/>
    <w:rsid w:val="00C40FA4"/>
    <w:rsid w:val="00C43F76"/>
    <w:rsid w:val="00C53153"/>
    <w:rsid w:val="00C613EA"/>
    <w:rsid w:val="00C6254C"/>
    <w:rsid w:val="00C641A2"/>
    <w:rsid w:val="00C6441B"/>
    <w:rsid w:val="00C705FA"/>
    <w:rsid w:val="00C72BBE"/>
    <w:rsid w:val="00C75F1B"/>
    <w:rsid w:val="00C81443"/>
    <w:rsid w:val="00C81745"/>
    <w:rsid w:val="00C81DA1"/>
    <w:rsid w:val="00C82339"/>
    <w:rsid w:val="00C85509"/>
    <w:rsid w:val="00C867A4"/>
    <w:rsid w:val="00C87E4C"/>
    <w:rsid w:val="00C918EF"/>
    <w:rsid w:val="00C9456C"/>
    <w:rsid w:val="00C97FC0"/>
    <w:rsid w:val="00CA3125"/>
    <w:rsid w:val="00CA4EC3"/>
    <w:rsid w:val="00CA5B58"/>
    <w:rsid w:val="00CB0D32"/>
    <w:rsid w:val="00CB106A"/>
    <w:rsid w:val="00CB2547"/>
    <w:rsid w:val="00CB474E"/>
    <w:rsid w:val="00CC193A"/>
    <w:rsid w:val="00CC33DC"/>
    <w:rsid w:val="00CC71C8"/>
    <w:rsid w:val="00CD3EEB"/>
    <w:rsid w:val="00CD54F8"/>
    <w:rsid w:val="00CE055E"/>
    <w:rsid w:val="00CE4383"/>
    <w:rsid w:val="00CE65F7"/>
    <w:rsid w:val="00CF696C"/>
    <w:rsid w:val="00D13AD9"/>
    <w:rsid w:val="00D150BC"/>
    <w:rsid w:val="00D15C97"/>
    <w:rsid w:val="00D22049"/>
    <w:rsid w:val="00D2213E"/>
    <w:rsid w:val="00D24A46"/>
    <w:rsid w:val="00D35296"/>
    <w:rsid w:val="00D355C4"/>
    <w:rsid w:val="00D355E8"/>
    <w:rsid w:val="00D37FB1"/>
    <w:rsid w:val="00D41099"/>
    <w:rsid w:val="00D43892"/>
    <w:rsid w:val="00D62CFE"/>
    <w:rsid w:val="00D62EFF"/>
    <w:rsid w:val="00D75A52"/>
    <w:rsid w:val="00D76E79"/>
    <w:rsid w:val="00D772CF"/>
    <w:rsid w:val="00DA1DEE"/>
    <w:rsid w:val="00DA29EE"/>
    <w:rsid w:val="00DA6019"/>
    <w:rsid w:val="00DA7323"/>
    <w:rsid w:val="00DB1290"/>
    <w:rsid w:val="00DB1C38"/>
    <w:rsid w:val="00DB6ADD"/>
    <w:rsid w:val="00DC731D"/>
    <w:rsid w:val="00DD0524"/>
    <w:rsid w:val="00DD0F56"/>
    <w:rsid w:val="00DE431B"/>
    <w:rsid w:val="00DE4EB3"/>
    <w:rsid w:val="00DF0AC8"/>
    <w:rsid w:val="00DF2930"/>
    <w:rsid w:val="00DF4FEB"/>
    <w:rsid w:val="00E009BB"/>
    <w:rsid w:val="00E02CAD"/>
    <w:rsid w:val="00E04F40"/>
    <w:rsid w:val="00E06AFF"/>
    <w:rsid w:val="00E11E26"/>
    <w:rsid w:val="00E1436F"/>
    <w:rsid w:val="00E24D3B"/>
    <w:rsid w:val="00E2799A"/>
    <w:rsid w:val="00E320E1"/>
    <w:rsid w:val="00E32C4D"/>
    <w:rsid w:val="00E35C20"/>
    <w:rsid w:val="00E36005"/>
    <w:rsid w:val="00E40B16"/>
    <w:rsid w:val="00E42407"/>
    <w:rsid w:val="00E425C5"/>
    <w:rsid w:val="00E42866"/>
    <w:rsid w:val="00E603BA"/>
    <w:rsid w:val="00E65A7E"/>
    <w:rsid w:val="00E660D7"/>
    <w:rsid w:val="00E83B0E"/>
    <w:rsid w:val="00E84124"/>
    <w:rsid w:val="00E866B2"/>
    <w:rsid w:val="00E905AA"/>
    <w:rsid w:val="00E93A39"/>
    <w:rsid w:val="00E972A3"/>
    <w:rsid w:val="00EA27B3"/>
    <w:rsid w:val="00EA499C"/>
    <w:rsid w:val="00ED748D"/>
    <w:rsid w:val="00EF2FC4"/>
    <w:rsid w:val="00EF3668"/>
    <w:rsid w:val="00EF5FE8"/>
    <w:rsid w:val="00F02BCE"/>
    <w:rsid w:val="00F06BF6"/>
    <w:rsid w:val="00F07ED4"/>
    <w:rsid w:val="00F10893"/>
    <w:rsid w:val="00F31D57"/>
    <w:rsid w:val="00F327C1"/>
    <w:rsid w:val="00F33CF4"/>
    <w:rsid w:val="00F33FEC"/>
    <w:rsid w:val="00F3630E"/>
    <w:rsid w:val="00F5002B"/>
    <w:rsid w:val="00F506F4"/>
    <w:rsid w:val="00F51009"/>
    <w:rsid w:val="00F5113B"/>
    <w:rsid w:val="00F62599"/>
    <w:rsid w:val="00F670AA"/>
    <w:rsid w:val="00F80013"/>
    <w:rsid w:val="00F81FFA"/>
    <w:rsid w:val="00F84A20"/>
    <w:rsid w:val="00F8555C"/>
    <w:rsid w:val="00F8646F"/>
    <w:rsid w:val="00F94F93"/>
    <w:rsid w:val="00F975A9"/>
    <w:rsid w:val="00F97837"/>
    <w:rsid w:val="00F97FAF"/>
    <w:rsid w:val="00FA5F4C"/>
    <w:rsid w:val="00FA784D"/>
    <w:rsid w:val="00FB3CD5"/>
    <w:rsid w:val="00FB453B"/>
    <w:rsid w:val="00FB7FD2"/>
    <w:rsid w:val="00FC1D72"/>
    <w:rsid w:val="00FC1EC5"/>
    <w:rsid w:val="00FC59D8"/>
    <w:rsid w:val="00FC636C"/>
    <w:rsid w:val="00FD0C5A"/>
    <w:rsid w:val="00FE309F"/>
    <w:rsid w:val="00FE5A61"/>
    <w:rsid w:val="00FF5E00"/>
    <w:rsid w:val="00FF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20AEAE21"/>
  <w15:docId w15:val="{15D9B3B9-140B-4B66-82B9-1327D66DE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8FC"/>
    <w:pPr>
      <w:suppressAutoHyphens/>
      <w:jc w:val="both"/>
    </w:pPr>
    <w:rPr>
      <w:sz w:val="24"/>
      <w:szCs w:val="22"/>
      <w:lang w:val="bg-BG" w:eastAsia="zh-CN"/>
    </w:rPr>
  </w:style>
  <w:style w:type="paragraph" w:styleId="1">
    <w:name w:val="heading 1"/>
    <w:basedOn w:val="a"/>
    <w:next w:val="a"/>
    <w:qFormat/>
    <w:rsid w:val="007878FC"/>
    <w:pPr>
      <w:keepNext/>
      <w:numPr>
        <w:numId w:val="1"/>
      </w:numPr>
      <w:spacing w:line="360" w:lineRule="auto"/>
      <w:jc w:val="right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3F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qFormat/>
    <w:rsid w:val="007878FC"/>
    <w:pPr>
      <w:keepNext/>
      <w:numPr>
        <w:ilvl w:val="3"/>
        <w:numId w:val="1"/>
      </w:numPr>
      <w:spacing w:before="240" w:after="60" w:line="276" w:lineRule="auto"/>
      <w:jc w:val="left"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7878FC"/>
    <w:pPr>
      <w:numPr>
        <w:ilvl w:val="4"/>
        <w:numId w:val="1"/>
      </w:numPr>
      <w:spacing w:before="240" w:after="60"/>
      <w:jc w:val="left"/>
      <w:outlineLvl w:val="4"/>
    </w:pPr>
    <w:rPr>
      <w:rFonts w:ascii="Calibri" w:hAnsi="Calibri" w:cs="Calibri"/>
      <w:b/>
      <w:bCs/>
      <w:i/>
      <w:iCs/>
      <w:sz w:val="26"/>
      <w:szCs w:val="26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878FC"/>
  </w:style>
  <w:style w:type="character" w:customStyle="1" w:styleId="WW8Num1z1">
    <w:name w:val="WW8Num1z1"/>
    <w:rsid w:val="007878FC"/>
  </w:style>
  <w:style w:type="character" w:customStyle="1" w:styleId="WW8Num1z2">
    <w:name w:val="WW8Num1z2"/>
    <w:rsid w:val="007878FC"/>
  </w:style>
  <w:style w:type="character" w:customStyle="1" w:styleId="WW8Num1z3">
    <w:name w:val="WW8Num1z3"/>
    <w:rsid w:val="007878FC"/>
  </w:style>
  <w:style w:type="character" w:customStyle="1" w:styleId="WW8Num1z4">
    <w:name w:val="WW8Num1z4"/>
    <w:rsid w:val="007878FC"/>
  </w:style>
  <w:style w:type="character" w:customStyle="1" w:styleId="WW8Num1z5">
    <w:name w:val="WW8Num1z5"/>
    <w:rsid w:val="007878FC"/>
  </w:style>
  <w:style w:type="character" w:customStyle="1" w:styleId="WW8Num1z6">
    <w:name w:val="WW8Num1z6"/>
    <w:rsid w:val="007878FC"/>
  </w:style>
  <w:style w:type="character" w:customStyle="1" w:styleId="WW8Num1z7">
    <w:name w:val="WW8Num1z7"/>
    <w:rsid w:val="007878FC"/>
  </w:style>
  <w:style w:type="character" w:customStyle="1" w:styleId="WW8Num1z8">
    <w:name w:val="WW8Num1z8"/>
    <w:rsid w:val="007878FC"/>
  </w:style>
  <w:style w:type="character" w:customStyle="1" w:styleId="WW8Num2z0">
    <w:name w:val="WW8Num2z0"/>
    <w:rsid w:val="007878FC"/>
    <w:rPr>
      <w:rFonts w:ascii="Verdana" w:hAnsi="Verdana" w:cs="Times New Roman" w:hint="default"/>
      <w:szCs w:val="20"/>
    </w:rPr>
  </w:style>
  <w:style w:type="character" w:customStyle="1" w:styleId="WW8Num3z0">
    <w:name w:val="WW8Num3z0"/>
    <w:rsid w:val="007878FC"/>
    <w:rPr>
      <w:rFonts w:cs="Verdana" w:hint="default"/>
      <w:b/>
      <w:sz w:val="20"/>
      <w:szCs w:val="20"/>
    </w:rPr>
  </w:style>
  <w:style w:type="character" w:customStyle="1" w:styleId="WW8Num3z2">
    <w:name w:val="WW8Num3z2"/>
    <w:rsid w:val="007878FC"/>
    <w:rPr>
      <w:rFonts w:ascii="Symbol" w:hAnsi="Symbol" w:cs="Symbol" w:hint="default"/>
      <w:color w:val="auto"/>
      <w:szCs w:val="20"/>
    </w:rPr>
  </w:style>
  <w:style w:type="character" w:customStyle="1" w:styleId="WW8Num3z3">
    <w:name w:val="WW8Num3z3"/>
    <w:rsid w:val="007878FC"/>
    <w:rPr>
      <w:rFonts w:hint="default"/>
      <w:szCs w:val="20"/>
    </w:rPr>
  </w:style>
  <w:style w:type="character" w:customStyle="1" w:styleId="WW8Num4z0">
    <w:name w:val="WW8Num4z0"/>
    <w:rsid w:val="007878FC"/>
    <w:rPr>
      <w:rFonts w:ascii="Verdana" w:hAnsi="Verdana" w:cs="Verdana"/>
      <w:sz w:val="20"/>
      <w:szCs w:val="20"/>
      <w:lang w:val="en-US"/>
    </w:rPr>
  </w:style>
  <w:style w:type="character" w:customStyle="1" w:styleId="WW8Num5z0">
    <w:name w:val="WW8Num5z0"/>
    <w:rsid w:val="007878FC"/>
    <w:rPr>
      <w:rFonts w:cs="Verdana"/>
      <w:b w:val="0"/>
    </w:rPr>
  </w:style>
  <w:style w:type="character" w:customStyle="1" w:styleId="WW8Num6z0">
    <w:name w:val="WW8Num6z0"/>
    <w:rsid w:val="007878FC"/>
    <w:rPr>
      <w:rFonts w:ascii="Verdana" w:hAnsi="Verdana" w:cs="Verdana" w:hint="default"/>
      <w:sz w:val="20"/>
      <w:szCs w:val="20"/>
    </w:rPr>
  </w:style>
  <w:style w:type="character" w:customStyle="1" w:styleId="WW8Num7z0">
    <w:name w:val="WW8Num7z0"/>
    <w:rsid w:val="007878FC"/>
    <w:rPr>
      <w:rFonts w:ascii="Verdana" w:hAnsi="Verdana" w:cs="Times New Roman" w:hint="default"/>
      <w:b/>
      <w:sz w:val="20"/>
      <w:szCs w:val="20"/>
    </w:rPr>
  </w:style>
  <w:style w:type="character" w:customStyle="1" w:styleId="WW8Num7z1">
    <w:name w:val="WW8Num7z1"/>
    <w:rsid w:val="007878FC"/>
    <w:rPr>
      <w:rFonts w:ascii="Verdana" w:hAnsi="Verdana" w:cs="Times New Roman" w:hint="default"/>
      <w:b/>
      <w:color w:val="auto"/>
      <w:sz w:val="20"/>
      <w:szCs w:val="20"/>
    </w:rPr>
  </w:style>
  <w:style w:type="character" w:customStyle="1" w:styleId="WW8Num7z2">
    <w:name w:val="WW8Num7z2"/>
    <w:rsid w:val="007878FC"/>
    <w:rPr>
      <w:rFonts w:ascii="Verdana" w:hAnsi="Verdana" w:cs="Times New Roman"/>
      <w:b w:val="0"/>
      <w:color w:val="auto"/>
      <w:sz w:val="20"/>
      <w:szCs w:val="20"/>
    </w:rPr>
  </w:style>
  <w:style w:type="character" w:customStyle="1" w:styleId="WW8Num7z3">
    <w:name w:val="WW8Num7z3"/>
    <w:rsid w:val="007878FC"/>
    <w:rPr>
      <w:rFonts w:ascii="Symbol" w:hAnsi="Symbol" w:cs="Symbol" w:hint="default"/>
      <w:color w:val="auto"/>
    </w:rPr>
  </w:style>
  <w:style w:type="character" w:customStyle="1" w:styleId="WW8Num7z4">
    <w:name w:val="WW8Num7z4"/>
    <w:rsid w:val="007878FC"/>
    <w:rPr>
      <w:rFonts w:ascii="Verdana" w:hAnsi="Verdana" w:cs="Times New Roman"/>
      <w:b/>
      <w:sz w:val="20"/>
      <w:szCs w:val="20"/>
    </w:rPr>
  </w:style>
  <w:style w:type="character" w:customStyle="1" w:styleId="WW8Num8z0">
    <w:name w:val="WW8Num8z0"/>
    <w:rsid w:val="007878FC"/>
    <w:rPr>
      <w:rFonts w:ascii="Verdana" w:hAnsi="Verdana" w:cs="Times New Roman" w:hint="default"/>
      <w:b/>
      <w:sz w:val="20"/>
      <w:szCs w:val="20"/>
    </w:rPr>
  </w:style>
  <w:style w:type="character" w:customStyle="1" w:styleId="WW8Num8z1">
    <w:name w:val="WW8Num8z1"/>
    <w:rsid w:val="007878FC"/>
    <w:rPr>
      <w:rFonts w:ascii="Verdana" w:hAnsi="Verdana" w:cs="Times New Roman" w:hint="default"/>
      <w:b/>
      <w:color w:val="auto"/>
      <w:sz w:val="20"/>
      <w:szCs w:val="20"/>
    </w:rPr>
  </w:style>
  <w:style w:type="character" w:customStyle="1" w:styleId="WW8Num8z2">
    <w:name w:val="WW8Num8z2"/>
    <w:rsid w:val="007878FC"/>
    <w:rPr>
      <w:rFonts w:ascii="Verdana" w:hAnsi="Verdana" w:cs="Times New Roman"/>
      <w:b w:val="0"/>
      <w:color w:val="auto"/>
      <w:sz w:val="20"/>
      <w:szCs w:val="20"/>
    </w:rPr>
  </w:style>
  <w:style w:type="character" w:customStyle="1" w:styleId="WW8Num8z3">
    <w:name w:val="WW8Num8z3"/>
    <w:rsid w:val="007878FC"/>
    <w:rPr>
      <w:rFonts w:ascii="Symbol" w:hAnsi="Symbol" w:cs="Symbol" w:hint="default"/>
      <w:color w:val="auto"/>
    </w:rPr>
  </w:style>
  <w:style w:type="character" w:customStyle="1" w:styleId="WW8Num8z4">
    <w:name w:val="WW8Num8z4"/>
    <w:rsid w:val="007878FC"/>
    <w:rPr>
      <w:rFonts w:ascii="Verdana" w:hAnsi="Verdana" w:cs="Times New Roman"/>
      <w:b/>
      <w:sz w:val="20"/>
      <w:szCs w:val="20"/>
    </w:rPr>
  </w:style>
  <w:style w:type="character" w:customStyle="1" w:styleId="WW8Num9z0">
    <w:name w:val="WW8Num9z0"/>
    <w:rsid w:val="007878FC"/>
    <w:rPr>
      <w:rFonts w:hint="default"/>
    </w:rPr>
  </w:style>
  <w:style w:type="character" w:customStyle="1" w:styleId="WW8Num9z1">
    <w:name w:val="WW8Num9z1"/>
    <w:rsid w:val="007878FC"/>
  </w:style>
  <w:style w:type="character" w:customStyle="1" w:styleId="WW8Num9z2">
    <w:name w:val="WW8Num9z2"/>
    <w:rsid w:val="007878FC"/>
  </w:style>
  <w:style w:type="character" w:customStyle="1" w:styleId="WW8Num9z3">
    <w:name w:val="WW8Num9z3"/>
    <w:rsid w:val="007878FC"/>
  </w:style>
  <w:style w:type="character" w:customStyle="1" w:styleId="WW8Num9z4">
    <w:name w:val="WW8Num9z4"/>
    <w:rsid w:val="007878FC"/>
  </w:style>
  <w:style w:type="character" w:customStyle="1" w:styleId="WW8Num9z5">
    <w:name w:val="WW8Num9z5"/>
    <w:rsid w:val="007878FC"/>
  </w:style>
  <w:style w:type="character" w:customStyle="1" w:styleId="WW8Num9z6">
    <w:name w:val="WW8Num9z6"/>
    <w:rsid w:val="007878FC"/>
  </w:style>
  <w:style w:type="character" w:customStyle="1" w:styleId="WW8Num9z7">
    <w:name w:val="WW8Num9z7"/>
    <w:rsid w:val="007878FC"/>
  </w:style>
  <w:style w:type="character" w:customStyle="1" w:styleId="WW8Num9z8">
    <w:name w:val="WW8Num9z8"/>
    <w:rsid w:val="007878FC"/>
  </w:style>
  <w:style w:type="character" w:customStyle="1" w:styleId="WW8Num10z0">
    <w:name w:val="WW8Num10z0"/>
    <w:rsid w:val="007878FC"/>
    <w:rPr>
      <w:rFonts w:ascii="Calibri" w:hAnsi="Calibri" w:cs="Calibri"/>
      <w:b/>
      <w:sz w:val="24"/>
      <w:lang w:val="en-US"/>
    </w:rPr>
  </w:style>
  <w:style w:type="character" w:customStyle="1" w:styleId="WW8Num10z1">
    <w:name w:val="WW8Num10z1"/>
    <w:rsid w:val="007878FC"/>
  </w:style>
  <w:style w:type="character" w:customStyle="1" w:styleId="WW8Num10z2">
    <w:name w:val="WW8Num10z2"/>
    <w:rsid w:val="007878FC"/>
  </w:style>
  <w:style w:type="character" w:customStyle="1" w:styleId="WW8Num10z3">
    <w:name w:val="WW8Num10z3"/>
    <w:rsid w:val="007878FC"/>
  </w:style>
  <w:style w:type="character" w:customStyle="1" w:styleId="WW8Num10z4">
    <w:name w:val="WW8Num10z4"/>
    <w:rsid w:val="007878FC"/>
  </w:style>
  <w:style w:type="character" w:customStyle="1" w:styleId="WW8Num10z5">
    <w:name w:val="WW8Num10z5"/>
    <w:rsid w:val="007878FC"/>
  </w:style>
  <w:style w:type="character" w:customStyle="1" w:styleId="WW8Num10z6">
    <w:name w:val="WW8Num10z6"/>
    <w:rsid w:val="007878FC"/>
  </w:style>
  <w:style w:type="character" w:customStyle="1" w:styleId="WW8Num10z7">
    <w:name w:val="WW8Num10z7"/>
    <w:rsid w:val="007878FC"/>
  </w:style>
  <w:style w:type="character" w:customStyle="1" w:styleId="WW8Num10z8">
    <w:name w:val="WW8Num10z8"/>
    <w:rsid w:val="007878FC"/>
  </w:style>
  <w:style w:type="character" w:customStyle="1" w:styleId="WW8Num5z2">
    <w:name w:val="WW8Num5z2"/>
    <w:rsid w:val="007878FC"/>
    <w:rPr>
      <w:rFonts w:ascii="Symbol" w:hAnsi="Symbol" w:cs="Symbol" w:hint="default"/>
      <w:color w:val="auto"/>
      <w:szCs w:val="20"/>
    </w:rPr>
  </w:style>
  <w:style w:type="character" w:customStyle="1" w:styleId="WW8Num5z3">
    <w:name w:val="WW8Num5z3"/>
    <w:rsid w:val="007878FC"/>
    <w:rPr>
      <w:rFonts w:hint="default"/>
      <w:szCs w:val="20"/>
    </w:rPr>
  </w:style>
  <w:style w:type="character" w:customStyle="1" w:styleId="WW8Num11z0">
    <w:name w:val="WW8Num11z0"/>
    <w:rsid w:val="007878FC"/>
    <w:rPr>
      <w:rFonts w:cs="Times New Roman"/>
    </w:rPr>
  </w:style>
  <w:style w:type="character" w:customStyle="1" w:styleId="WW8Num12z0">
    <w:name w:val="WW8Num12z0"/>
    <w:rsid w:val="007878FC"/>
    <w:rPr>
      <w:rFonts w:ascii="Verdana" w:hAnsi="Verdana" w:cs="Times New Roman" w:hint="default"/>
      <w:b/>
      <w:sz w:val="20"/>
      <w:szCs w:val="20"/>
    </w:rPr>
  </w:style>
  <w:style w:type="character" w:customStyle="1" w:styleId="WW8Num12z1">
    <w:name w:val="WW8Num12z1"/>
    <w:rsid w:val="007878FC"/>
    <w:rPr>
      <w:rFonts w:ascii="Verdana" w:hAnsi="Verdana" w:cs="Times New Roman" w:hint="default"/>
      <w:b/>
      <w:color w:val="auto"/>
      <w:sz w:val="20"/>
      <w:szCs w:val="20"/>
    </w:rPr>
  </w:style>
  <w:style w:type="character" w:customStyle="1" w:styleId="WW8Num12z2">
    <w:name w:val="WW8Num12z2"/>
    <w:rsid w:val="007878FC"/>
    <w:rPr>
      <w:rFonts w:ascii="Verdana" w:hAnsi="Verdana" w:cs="Times New Roman"/>
      <w:b w:val="0"/>
      <w:color w:val="auto"/>
      <w:sz w:val="20"/>
      <w:szCs w:val="20"/>
    </w:rPr>
  </w:style>
  <w:style w:type="character" w:customStyle="1" w:styleId="WW8Num12z3">
    <w:name w:val="WW8Num12z3"/>
    <w:rsid w:val="007878FC"/>
    <w:rPr>
      <w:rFonts w:ascii="Symbol" w:hAnsi="Symbol" w:cs="Symbol" w:hint="default"/>
      <w:color w:val="auto"/>
    </w:rPr>
  </w:style>
  <w:style w:type="character" w:customStyle="1" w:styleId="WW8Num12z4">
    <w:name w:val="WW8Num12z4"/>
    <w:rsid w:val="007878FC"/>
    <w:rPr>
      <w:rFonts w:ascii="Verdana" w:hAnsi="Verdana" w:cs="Times New Roman"/>
      <w:b/>
      <w:sz w:val="20"/>
      <w:szCs w:val="20"/>
    </w:rPr>
  </w:style>
  <w:style w:type="character" w:customStyle="1" w:styleId="WW8Num13z0">
    <w:name w:val="WW8Num13z0"/>
    <w:rsid w:val="007878FC"/>
    <w:rPr>
      <w:rFonts w:hint="default"/>
    </w:rPr>
  </w:style>
  <w:style w:type="character" w:customStyle="1" w:styleId="WW8Num13z1">
    <w:name w:val="WW8Num13z1"/>
    <w:rsid w:val="007878FC"/>
  </w:style>
  <w:style w:type="character" w:customStyle="1" w:styleId="WW8Num13z2">
    <w:name w:val="WW8Num13z2"/>
    <w:rsid w:val="007878FC"/>
  </w:style>
  <w:style w:type="character" w:customStyle="1" w:styleId="WW8Num13z3">
    <w:name w:val="WW8Num13z3"/>
    <w:rsid w:val="007878FC"/>
  </w:style>
  <w:style w:type="character" w:customStyle="1" w:styleId="WW8Num13z4">
    <w:name w:val="WW8Num13z4"/>
    <w:rsid w:val="007878FC"/>
  </w:style>
  <w:style w:type="character" w:customStyle="1" w:styleId="WW8Num13z5">
    <w:name w:val="WW8Num13z5"/>
    <w:rsid w:val="007878FC"/>
  </w:style>
  <w:style w:type="character" w:customStyle="1" w:styleId="WW8Num13z6">
    <w:name w:val="WW8Num13z6"/>
    <w:rsid w:val="007878FC"/>
  </w:style>
  <w:style w:type="character" w:customStyle="1" w:styleId="WW8Num13z7">
    <w:name w:val="WW8Num13z7"/>
    <w:rsid w:val="007878FC"/>
  </w:style>
  <w:style w:type="character" w:customStyle="1" w:styleId="WW8Num13z8">
    <w:name w:val="WW8Num13z8"/>
    <w:rsid w:val="007878FC"/>
  </w:style>
  <w:style w:type="character" w:customStyle="1" w:styleId="WW8Num2z1">
    <w:name w:val="WW8Num2z1"/>
    <w:rsid w:val="007878FC"/>
  </w:style>
  <w:style w:type="character" w:customStyle="1" w:styleId="WW8Num2z2">
    <w:name w:val="WW8Num2z2"/>
    <w:rsid w:val="007878FC"/>
  </w:style>
  <w:style w:type="character" w:customStyle="1" w:styleId="WW8Num2z3">
    <w:name w:val="WW8Num2z3"/>
    <w:rsid w:val="007878FC"/>
  </w:style>
  <w:style w:type="character" w:customStyle="1" w:styleId="WW8Num2z4">
    <w:name w:val="WW8Num2z4"/>
    <w:rsid w:val="007878FC"/>
  </w:style>
  <w:style w:type="character" w:customStyle="1" w:styleId="WW8Num2z5">
    <w:name w:val="WW8Num2z5"/>
    <w:rsid w:val="007878FC"/>
  </w:style>
  <w:style w:type="character" w:customStyle="1" w:styleId="WW8Num2z6">
    <w:name w:val="WW8Num2z6"/>
    <w:rsid w:val="007878FC"/>
  </w:style>
  <w:style w:type="character" w:customStyle="1" w:styleId="WW8Num2z7">
    <w:name w:val="WW8Num2z7"/>
    <w:rsid w:val="007878FC"/>
  </w:style>
  <w:style w:type="character" w:customStyle="1" w:styleId="WW8Num2z8">
    <w:name w:val="WW8Num2z8"/>
    <w:rsid w:val="007878FC"/>
  </w:style>
  <w:style w:type="character" w:customStyle="1" w:styleId="WW8Num3z1">
    <w:name w:val="WW8Num3z1"/>
    <w:rsid w:val="007878FC"/>
    <w:rPr>
      <w:rFonts w:ascii="Courier New" w:hAnsi="Courier New" w:cs="Courier New" w:hint="default"/>
    </w:rPr>
  </w:style>
  <w:style w:type="character" w:customStyle="1" w:styleId="WW8Num4z2">
    <w:name w:val="WW8Num4z2"/>
    <w:rsid w:val="007878FC"/>
    <w:rPr>
      <w:rFonts w:ascii="Symbol" w:hAnsi="Symbol" w:cs="Symbol" w:hint="default"/>
      <w:color w:val="auto"/>
      <w:szCs w:val="20"/>
    </w:rPr>
  </w:style>
  <w:style w:type="character" w:customStyle="1" w:styleId="WW8Num4z3">
    <w:name w:val="WW8Num4z3"/>
    <w:rsid w:val="007878FC"/>
    <w:rPr>
      <w:rFonts w:hint="default"/>
      <w:szCs w:val="20"/>
    </w:rPr>
  </w:style>
  <w:style w:type="character" w:customStyle="1" w:styleId="WW8Num5z1">
    <w:name w:val="WW8Num5z1"/>
    <w:rsid w:val="007878FC"/>
  </w:style>
  <w:style w:type="character" w:customStyle="1" w:styleId="WW8Num5z4">
    <w:name w:val="WW8Num5z4"/>
    <w:rsid w:val="007878FC"/>
  </w:style>
  <w:style w:type="character" w:customStyle="1" w:styleId="WW8Num5z5">
    <w:name w:val="WW8Num5z5"/>
    <w:rsid w:val="007878FC"/>
  </w:style>
  <w:style w:type="character" w:customStyle="1" w:styleId="WW8Num5z6">
    <w:name w:val="WW8Num5z6"/>
    <w:rsid w:val="007878FC"/>
  </w:style>
  <w:style w:type="character" w:customStyle="1" w:styleId="WW8Num5z7">
    <w:name w:val="WW8Num5z7"/>
    <w:rsid w:val="007878FC"/>
  </w:style>
  <w:style w:type="character" w:customStyle="1" w:styleId="WW8Num5z8">
    <w:name w:val="WW8Num5z8"/>
    <w:rsid w:val="007878FC"/>
  </w:style>
  <w:style w:type="character" w:customStyle="1" w:styleId="WW8Num6z1">
    <w:name w:val="WW8Num6z1"/>
    <w:rsid w:val="007878FC"/>
  </w:style>
  <w:style w:type="character" w:customStyle="1" w:styleId="WW8Num6z2">
    <w:name w:val="WW8Num6z2"/>
    <w:rsid w:val="007878FC"/>
  </w:style>
  <w:style w:type="character" w:customStyle="1" w:styleId="WW8Num6z3">
    <w:name w:val="WW8Num6z3"/>
    <w:rsid w:val="007878FC"/>
  </w:style>
  <w:style w:type="character" w:customStyle="1" w:styleId="WW8Num6z4">
    <w:name w:val="WW8Num6z4"/>
    <w:rsid w:val="007878FC"/>
  </w:style>
  <w:style w:type="character" w:customStyle="1" w:styleId="WW8Num6z5">
    <w:name w:val="WW8Num6z5"/>
    <w:rsid w:val="007878FC"/>
  </w:style>
  <w:style w:type="character" w:customStyle="1" w:styleId="WW8Num6z6">
    <w:name w:val="WW8Num6z6"/>
    <w:rsid w:val="007878FC"/>
  </w:style>
  <w:style w:type="character" w:customStyle="1" w:styleId="WW8Num6z7">
    <w:name w:val="WW8Num6z7"/>
    <w:rsid w:val="007878FC"/>
  </w:style>
  <w:style w:type="character" w:customStyle="1" w:styleId="WW8Num6z8">
    <w:name w:val="WW8Num6z8"/>
    <w:rsid w:val="007878FC"/>
  </w:style>
  <w:style w:type="character" w:customStyle="1" w:styleId="WW8Num8z5">
    <w:name w:val="WW8Num8z5"/>
    <w:rsid w:val="007878FC"/>
  </w:style>
  <w:style w:type="character" w:customStyle="1" w:styleId="WW8Num8z6">
    <w:name w:val="WW8Num8z6"/>
    <w:rsid w:val="007878FC"/>
  </w:style>
  <w:style w:type="character" w:customStyle="1" w:styleId="WW8Num8z7">
    <w:name w:val="WW8Num8z7"/>
    <w:rsid w:val="007878FC"/>
  </w:style>
  <w:style w:type="character" w:customStyle="1" w:styleId="WW8Num8z8">
    <w:name w:val="WW8Num8z8"/>
    <w:rsid w:val="007878FC"/>
  </w:style>
  <w:style w:type="character" w:customStyle="1" w:styleId="WW8Num11z1">
    <w:name w:val="WW8Num11z1"/>
    <w:rsid w:val="007878FC"/>
    <w:rPr>
      <w:rFonts w:ascii="Times New Roman" w:eastAsia="Times New Roman" w:hAnsi="Times New Roman" w:cs="Times New Roman" w:hint="default"/>
    </w:rPr>
  </w:style>
  <w:style w:type="character" w:customStyle="1" w:styleId="WW8Num11z2">
    <w:name w:val="WW8Num11z2"/>
    <w:rsid w:val="007878FC"/>
    <w:rPr>
      <w:rFonts w:ascii="Wingdings" w:hAnsi="Wingdings" w:cs="Wingdings" w:hint="default"/>
    </w:rPr>
  </w:style>
  <w:style w:type="character" w:customStyle="1" w:styleId="WW8Num11z4">
    <w:name w:val="WW8Num11z4"/>
    <w:rsid w:val="007878FC"/>
    <w:rPr>
      <w:rFonts w:ascii="Courier New" w:hAnsi="Courier New" w:cs="Courier New" w:hint="default"/>
    </w:rPr>
  </w:style>
  <w:style w:type="character" w:customStyle="1" w:styleId="10">
    <w:name w:val="Шрифт на абзаца по подразбиране1"/>
    <w:rsid w:val="007878FC"/>
  </w:style>
  <w:style w:type="character" w:customStyle="1" w:styleId="11">
    <w:name w:val="Заглавие 1 Знак"/>
    <w:rsid w:val="007878FC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3">
    <w:name w:val="Изнесен текст Знак"/>
    <w:rsid w:val="007878FC"/>
    <w:rPr>
      <w:rFonts w:ascii="Tahoma" w:eastAsia="Times New Roman" w:hAnsi="Tahoma" w:cs="Tahoma"/>
      <w:sz w:val="16"/>
      <w:szCs w:val="16"/>
    </w:rPr>
  </w:style>
  <w:style w:type="character" w:customStyle="1" w:styleId="a4">
    <w:name w:val="Основен текст Знак"/>
    <w:rsid w:val="007878FC"/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a5">
    <w:name w:val="Заглавие Знак"/>
    <w:rsid w:val="007878FC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3">
    <w:name w:val="Основен текст 3 Знак"/>
    <w:rsid w:val="007878FC"/>
    <w:rPr>
      <w:rFonts w:ascii="Verdana" w:eastAsia="Times New Roman" w:hAnsi="Verdana" w:cs="Times New Roman"/>
      <w:sz w:val="16"/>
      <w:szCs w:val="16"/>
    </w:rPr>
  </w:style>
  <w:style w:type="character" w:customStyle="1" w:styleId="50">
    <w:name w:val="Заглавие 5 Знак"/>
    <w:rsid w:val="007878FC"/>
    <w:rPr>
      <w:rFonts w:ascii="Calibri" w:eastAsia="Times New Roman" w:hAnsi="Calibri" w:cs="Times New Roman"/>
      <w:b/>
      <w:bCs/>
      <w:i/>
      <w:iCs/>
      <w:sz w:val="26"/>
      <w:szCs w:val="26"/>
      <w:lang w:val="en-AU"/>
    </w:rPr>
  </w:style>
  <w:style w:type="character" w:customStyle="1" w:styleId="40">
    <w:name w:val="Заглавие 4 Знак"/>
    <w:rsid w:val="007878FC"/>
    <w:rPr>
      <w:rFonts w:ascii="Calibri" w:eastAsia="Times New Roman" w:hAnsi="Calibri" w:cs="Times New Roman"/>
      <w:b/>
      <w:bCs/>
      <w:sz w:val="28"/>
      <w:szCs w:val="28"/>
    </w:rPr>
  </w:style>
  <w:style w:type="character" w:styleId="a6">
    <w:name w:val="Hyperlink"/>
    <w:uiPriority w:val="99"/>
    <w:rsid w:val="007878FC"/>
    <w:rPr>
      <w:color w:val="0000FF"/>
      <w:u w:val="single"/>
    </w:rPr>
  </w:style>
  <w:style w:type="character" w:customStyle="1" w:styleId="ala53">
    <w:name w:val="al_a53"/>
    <w:rsid w:val="007878FC"/>
  </w:style>
  <w:style w:type="character" w:customStyle="1" w:styleId="21">
    <w:name w:val="Основен текст 2 Знак"/>
    <w:rsid w:val="007878FC"/>
    <w:rPr>
      <w:rFonts w:ascii="Times New Roman" w:hAnsi="Times New Roman" w:cs="Times New Roman"/>
      <w:sz w:val="24"/>
      <w:szCs w:val="22"/>
      <w:lang w:val="bg-BG"/>
    </w:rPr>
  </w:style>
  <w:style w:type="paragraph" w:customStyle="1" w:styleId="12">
    <w:name w:val="Заглавие1"/>
    <w:basedOn w:val="a"/>
    <w:next w:val="a"/>
    <w:rsid w:val="007878FC"/>
    <w:pPr>
      <w:jc w:val="center"/>
    </w:pPr>
    <w:rPr>
      <w:rFonts w:ascii="Verdana" w:hAnsi="Verdana" w:cs="Verdana"/>
      <w:b/>
      <w:bCs/>
      <w:sz w:val="32"/>
      <w:szCs w:val="24"/>
    </w:rPr>
  </w:style>
  <w:style w:type="paragraph" w:styleId="a7">
    <w:name w:val="Body Text"/>
    <w:basedOn w:val="a"/>
    <w:rsid w:val="007878FC"/>
    <w:pPr>
      <w:spacing w:after="120"/>
      <w:jc w:val="left"/>
    </w:pPr>
    <w:rPr>
      <w:sz w:val="20"/>
      <w:szCs w:val="20"/>
      <w:lang w:val="en-AU"/>
    </w:rPr>
  </w:style>
  <w:style w:type="paragraph" w:styleId="a8">
    <w:name w:val="List"/>
    <w:basedOn w:val="a7"/>
    <w:rsid w:val="007878FC"/>
    <w:rPr>
      <w:rFonts w:cs="Mangal"/>
    </w:rPr>
  </w:style>
  <w:style w:type="paragraph" w:styleId="a9">
    <w:name w:val="caption"/>
    <w:basedOn w:val="a"/>
    <w:qFormat/>
    <w:rsid w:val="007878FC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aa">
    <w:name w:val="Указател"/>
    <w:basedOn w:val="a"/>
    <w:rsid w:val="007878FC"/>
    <w:pPr>
      <w:suppressLineNumbers/>
    </w:pPr>
    <w:rPr>
      <w:rFonts w:cs="Mangal"/>
    </w:rPr>
  </w:style>
  <w:style w:type="paragraph" w:styleId="ab">
    <w:name w:val="Balloon Text"/>
    <w:basedOn w:val="a"/>
    <w:rsid w:val="007878FC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a"/>
    <w:rsid w:val="007878FC"/>
    <w:pPr>
      <w:ind w:left="720"/>
      <w:contextualSpacing/>
    </w:pPr>
    <w:rPr>
      <w:rFonts w:ascii="Verdana" w:hAnsi="Verdana"/>
      <w:sz w:val="20"/>
    </w:rPr>
  </w:style>
  <w:style w:type="paragraph" w:customStyle="1" w:styleId="31">
    <w:name w:val="Основен текст 31"/>
    <w:basedOn w:val="a"/>
    <w:rsid w:val="007878FC"/>
    <w:pPr>
      <w:spacing w:after="120"/>
    </w:pPr>
    <w:rPr>
      <w:rFonts w:ascii="Verdana" w:hAnsi="Verdana" w:cs="Verdana"/>
      <w:sz w:val="16"/>
      <w:szCs w:val="16"/>
    </w:rPr>
  </w:style>
  <w:style w:type="paragraph" w:customStyle="1" w:styleId="FR2">
    <w:name w:val="FR2"/>
    <w:rsid w:val="007878FC"/>
    <w:pPr>
      <w:widowControl w:val="0"/>
      <w:suppressAutoHyphens/>
      <w:autoSpaceDE w:val="0"/>
      <w:spacing w:before="440"/>
      <w:jc w:val="both"/>
    </w:pPr>
    <w:rPr>
      <w:rFonts w:ascii="Arial Narrow" w:hAnsi="Arial Narrow" w:cs="Arial Narrow"/>
      <w:sz w:val="36"/>
      <w:lang w:val="bg-BG" w:eastAsia="zh-CN"/>
    </w:rPr>
  </w:style>
  <w:style w:type="paragraph" w:customStyle="1" w:styleId="NoSpacing1">
    <w:name w:val="No Spacing1"/>
    <w:rsid w:val="007878FC"/>
    <w:pPr>
      <w:suppressAutoHyphens/>
    </w:pPr>
    <w:rPr>
      <w:rFonts w:ascii="Calibri" w:hAnsi="Calibri"/>
      <w:sz w:val="22"/>
      <w:szCs w:val="22"/>
      <w:lang w:val="bg-BG" w:eastAsia="zh-CN"/>
    </w:rPr>
  </w:style>
  <w:style w:type="paragraph" w:customStyle="1" w:styleId="msonormalcxspmiddle">
    <w:name w:val="msonormalcxspmiddle"/>
    <w:basedOn w:val="a"/>
    <w:rsid w:val="007878FC"/>
    <w:pPr>
      <w:spacing w:before="280" w:after="280"/>
      <w:jc w:val="left"/>
    </w:pPr>
    <w:rPr>
      <w:szCs w:val="24"/>
    </w:rPr>
  </w:style>
  <w:style w:type="paragraph" w:customStyle="1" w:styleId="msonormalcxsplast">
    <w:name w:val="msonormalcxsplast"/>
    <w:basedOn w:val="a"/>
    <w:rsid w:val="007878FC"/>
    <w:pPr>
      <w:spacing w:before="280" w:after="280"/>
      <w:jc w:val="left"/>
    </w:pPr>
    <w:rPr>
      <w:szCs w:val="24"/>
    </w:rPr>
  </w:style>
  <w:style w:type="paragraph" w:styleId="ac">
    <w:name w:val="List Paragraph"/>
    <w:basedOn w:val="a"/>
    <w:uiPriority w:val="34"/>
    <w:qFormat/>
    <w:rsid w:val="007878FC"/>
    <w:pPr>
      <w:spacing w:after="200" w:line="276" w:lineRule="auto"/>
      <w:ind w:left="720"/>
      <w:contextualSpacing/>
      <w:jc w:val="left"/>
    </w:pPr>
    <w:rPr>
      <w:rFonts w:ascii="Calibri" w:hAnsi="Calibri" w:cs="Calibri"/>
      <w:sz w:val="22"/>
    </w:rPr>
  </w:style>
  <w:style w:type="paragraph" w:customStyle="1" w:styleId="210">
    <w:name w:val="Основен текст 21"/>
    <w:basedOn w:val="a"/>
    <w:rsid w:val="007878FC"/>
    <w:pPr>
      <w:spacing w:after="120" w:line="480" w:lineRule="auto"/>
    </w:pPr>
  </w:style>
  <w:style w:type="paragraph" w:customStyle="1" w:styleId="-">
    <w:name w:val="Таблица - съдържание"/>
    <w:basedOn w:val="a"/>
    <w:rsid w:val="007878FC"/>
    <w:pPr>
      <w:suppressLineNumbers/>
    </w:pPr>
  </w:style>
  <w:style w:type="paragraph" w:customStyle="1" w:styleId="-0">
    <w:name w:val="Таблица - заглавие"/>
    <w:basedOn w:val="-"/>
    <w:rsid w:val="007878FC"/>
    <w:pPr>
      <w:jc w:val="center"/>
    </w:pPr>
    <w:rPr>
      <w:b/>
      <w:bCs/>
    </w:rPr>
  </w:style>
  <w:style w:type="paragraph" w:styleId="ad">
    <w:name w:val="annotation text"/>
    <w:basedOn w:val="a"/>
    <w:link w:val="ae"/>
    <w:semiHidden/>
    <w:rsid w:val="00E42866"/>
    <w:pPr>
      <w:suppressAutoHyphens w:val="0"/>
      <w:jc w:val="left"/>
    </w:pPr>
    <w:rPr>
      <w:sz w:val="20"/>
      <w:szCs w:val="20"/>
      <w:lang w:eastAsia="bg-BG"/>
    </w:rPr>
  </w:style>
  <w:style w:type="character" w:customStyle="1" w:styleId="ae">
    <w:name w:val="Текст на коментар Знак"/>
    <w:basedOn w:val="a0"/>
    <w:link w:val="ad"/>
    <w:semiHidden/>
    <w:rsid w:val="00E42866"/>
  </w:style>
  <w:style w:type="character" w:customStyle="1" w:styleId="samedocreference">
    <w:name w:val="samedocreference"/>
    <w:basedOn w:val="a0"/>
    <w:rsid w:val="00A80961"/>
  </w:style>
  <w:style w:type="paragraph" w:styleId="af">
    <w:name w:val="header"/>
    <w:basedOn w:val="a"/>
    <w:link w:val="af0"/>
    <w:rsid w:val="00CE4383"/>
    <w:pPr>
      <w:tabs>
        <w:tab w:val="center" w:pos="4680"/>
        <w:tab w:val="right" w:pos="9360"/>
      </w:tabs>
      <w:suppressAutoHyphens w:val="0"/>
      <w:jc w:val="left"/>
    </w:pPr>
    <w:rPr>
      <w:szCs w:val="24"/>
    </w:rPr>
  </w:style>
  <w:style w:type="character" w:customStyle="1" w:styleId="af0">
    <w:name w:val="Горен колонтитул Знак"/>
    <w:basedOn w:val="a0"/>
    <w:link w:val="af"/>
    <w:rsid w:val="00CE4383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DF2930"/>
    <w:pPr>
      <w:tabs>
        <w:tab w:val="center" w:pos="4703"/>
        <w:tab w:val="right" w:pos="9406"/>
      </w:tabs>
    </w:pPr>
  </w:style>
  <w:style w:type="character" w:customStyle="1" w:styleId="af2">
    <w:name w:val="Долен колонтитул Знак"/>
    <w:basedOn w:val="a0"/>
    <w:link w:val="af1"/>
    <w:uiPriority w:val="99"/>
    <w:semiHidden/>
    <w:rsid w:val="00DF2930"/>
    <w:rPr>
      <w:sz w:val="24"/>
      <w:szCs w:val="22"/>
      <w:lang w:val="bg-BG" w:eastAsia="zh-CN"/>
    </w:rPr>
  </w:style>
  <w:style w:type="paragraph" w:styleId="af3">
    <w:name w:val="Normal (Web)"/>
    <w:basedOn w:val="a"/>
    <w:uiPriority w:val="99"/>
    <w:unhideWhenUsed/>
    <w:rsid w:val="00AA585D"/>
    <w:pPr>
      <w:suppressAutoHyphens w:val="0"/>
      <w:spacing w:before="100" w:beforeAutospacing="1" w:after="100" w:afterAutospacing="1"/>
      <w:jc w:val="left"/>
    </w:pPr>
    <w:rPr>
      <w:szCs w:val="24"/>
      <w:lang w:val="en-US" w:eastAsia="en-US"/>
    </w:rPr>
  </w:style>
  <w:style w:type="character" w:customStyle="1" w:styleId="blue">
    <w:name w:val="blue"/>
    <w:basedOn w:val="a0"/>
    <w:rsid w:val="00AA585D"/>
  </w:style>
  <w:style w:type="paragraph" w:customStyle="1" w:styleId="m">
    <w:name w:val="m"/>
    <w:basedOn w:val="a"/>
    <w:rsid w:val="00237A5D"/>
    <w:pPr>
      <w:suppressAutoHyphens w:val="0"/>
      <w:spacing w:before="100" w:beforeAutospacing="1" w:after="100" w:afterAutospacing="1"/>
      <w:jc w:val="left"/>
    </w:pPr>
    <w:rPr>
      <w:szCs w:val="24"/>
      <w:lang w:val="en-US" w:eastAsia="en-US"/>
    </w:rPr>
  </w:style>
  <w:style w:type="paragraph" w:customStyle="1" w:styleId="13">
    <w:name w:val="Без разредка1"/>
    <w:qFormat/>
    <w:rsid w:val="00B31E24"/>
    <w:rPr>
      <w:rFonts w:ascii="Calibri" w:eastAsia="Calibri" w:hAnsi="Calibri"/>
      <w:sz w:val="22"/>
      <w:szCs w:val="22"/>
      <w:lang w:val="bg-BG"/>
    </w:rPr>
  </w:style>
  <w:style w:type="character" w:customStyle="1" w:styleId="20">
    <w:name w:val="Заглавие 2 Знак"/>
    <w:basedOn w:val="a0"/>
    <w:link w:val="2"/>
    <w:uiPriority w:val="9"/>
    <w:semiHidden/>
    <w:rsid w:val="00133F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 w:eastAsia="zh-CN"/>
    </w:rPr>
  </w:style>
  <w:style w:type="paragraph" w:styleId="af4">
    <w:name w:val="Body Text Indent"/>
    <w:basedOn w:val="a"/>
    <w:link w:val="af5"/>
    <w:uiPriority w:val="99"/>
    <w:rsid w:val="00133F62"/>
    <w:pPr>
      <w:suppressAutoHyphens w:val="0"/>
      <w:spacing w:after="120"/>
      <w:ind w:left="283"/>
      <w:jc w:val="left"/>
    </w:pPr>
    <w:rPr>
      <w:rFonts w:eastAsia="Calibri"/>
      <w:sz w:val="20"/>
      <w:szCs w:val="20"/>
      <w:lang w:val="en-AU" w:eastAsia="bg-BG"/>
    </w:rPr>
  </w:style>
  <w:style w:type="character" w:customStyle="1" w:styleId="af5">
    <w:name w:val="Основен текст с отстъп Знак"/>
    <w:basedOn w:val="a0"/>
    <w:link w:val="af4"/>
    <w:uiPriority w:val="99"/>
    <w:rsid w:val="00133F62"/>
    <w:rPr>
      <w:rFonts w:eastAsia="Calibri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1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5D335-9B4D-4B14-BB06-E4411D759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869</Words>
  <Characters>4957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Silviya</dc:creator>
  <cp:lastModifiedBy>User</cp:lastModifiedBy>
  <cp:revision>7</cp:revision>
  <cp:lastPrinted>2024-12-09T12:02:00Z</cp:lastPrinted>
  <dcterms:created xsi:type="dcterms:W3CDTF">2024-08-14T10:39:00Z</dcterms:created>
  <dcterms:modified xsi:type="dcterms:W3CDTF">2024-12-09T12:02:00Z</dcterms:modified>
</cp:coreProperties>
</file>